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132" w:type="pct"/>
        <w:tblInd w:w="-106" w:type="dxa"/>
        <w:tblLayout w:type="fixed"/>
        <w:tblLook w:val="00A0"/>
      </w:tblPr>
      <w:tblGrid>
        <w:gridCol w:w="5680"/>
        <w:gridCol w:w="8331"/>
      </w:tblGrid>
      <w:tr w:rsidR="00D54291">
        <w:trPr>
          <w:trHeight w:val="2282"/>
        </w:trPr>
        <w:tc>
          <w:tcPr>
            <w:tcW w:w="2027" w:type="pct"/>
            <w:vMerge w:val="restart"/>
          </w:tcPr>
          <w:p w:rsidR="00D54291" w:rsidRDefault="00D54291" w:rsidP="00D071AA">
            <w:bookmarkStart w:id="0" w:name="_Toc398906819"/>
            <w:bookmarkStart w:id="1" w:name="_Toc408418261"/>
            <w:bookmarkStart w:id="2" w:name="_Toc419191935"/>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i1025" type="#_x0000_t75" style="width:240pt;height:244.2pt;visibility:visible">
                  <v:imagedata r:id="rId7" o:title=""/>
                </v:shape>
              </w:pict>
            </w:r>
          </w:p>
        </w:tc>
        <w:tc>
          <w:tcPr>
            <w:tcW w:w="2973" w:type="pct"/>
            <w:vAlign w:val="bottom"/>
          </w:tcPr>
          <w:p w:rsidR="00D54291" w:rsidRPr="0042454C" w:rsidRDefault="00D54291" w:rsidP="00F55320">
            <w:pPr>
              <w:ind w:left="574" w:right="39"/>
            </w:pPr>
            <w:r w:rsidRPr="00F55320">
              <w:rPr>
                <w:b/>
                <w:bCs/>
                <w:sz w:val="34"/>
                <w:szCs w:val="34"/>
                <w:lang w:eastAsia="fr-FR"/>
              </w:rPr>
              <w:t>Aménagement de la traversée de Vadalle</w:t>
            </w:r>
          </w:p>
        </w:tc>
      </w:tr>
      <w:tr w:rsidR="00D54291">
        <w:trPr>
          <w:trHeight w:val="692"/>
        </w:trPr>
        <w:tc>
          <w:tcPr>
            <w:tcW w:w="2027" w:type="pct"/>
            <w:vMerge/>
            <w:vAlign w:val="center"/>
          </w:tcPr>
          <w:p w:rsidR="00D54291" w:rsidRDefault="00D54291" w:rsidP="00D071AA"/>
        </w:tc>
        <w:tc>
          <w:tcPr>
            <w:tcW w:w="2973" w:type="pct"/>
          </w:tcPr>
          <w:p w:rsidR="00D54291" w:rsidRPr="0042454C" w:rsidRDefault="00D54291" w:rsidP="00F55320">
            <w:pPr>
              <w:ind w:left="574"/>
            </w:pPr>
            <w:r w:rsidRPr="00F55320">
              <w:rPr>
                <w:sz w:val="24"/>
                <w:szCs w:val="24"/>
              </w:rPr>
              <w:t>Commune d'Aussac-Vadalle</w:t>
            </w:r>
          </w:p>
        </w:tc>
      </w:tr>
      <w:tr w:rsidR="00D54291" w:rsidRPr="001311BA">
        <w:trPr>
          <w:trHeight w:val="885"/>
        </w:trPr>
        <w:tc>
          <w:tcPr>
            <w:tcW w:w="2027" w:type="pct"/>
            <w:vMerge/>
            <w:vAlign w:val="center"/>
          </w:tcPr>
          <w:p w:rsidR="00D54291" w:rsidRDefault="00D54291" w:rsidP="00D071AA"/>
        </w:tc>
        <w:tc>
          <w:tcPr>
            <w:tcW w:w="2973" w:type="pct"/>
            <w:vMerge w:val="restart"/>
            <w:vAlign w:val="center"/>
          </w:tcPr>
          <w:p w:rsidR="00D54291" w:rsidRPr="00F55320" w:rsidRDefault="00D54291" w:rsidP="00F55320">
            <w:pPr>
              <w:ind w:left="574" w:right="181"/>
              <w:jc w:val="left"/>
              <w:rPr>
                <w:noProof/>
                <w:sz w:val="22"/>
                <w:szCs w:val="22"/>
                <w:lang w:eastAsia="fr-FR"/>
              </w:rPr>
            </w:pPr>
            <w:r>
              <w:rPr>
                <w:noProof/>
                <w:lang w:eastAsia="fr-FR"/>
              </w:rPr>
              <w:pict>
                <v:shapetype id="_x0000_t202" coordsize="21600,21600" o:spt="202" path="m,l,21600r21600,l21600,xe">
                  <v:stroke joinstyle="miter"/>
                  <v:path gradientshapeok="t" o:connecttype="rect"/>
                </v:shapetype>
                <v:shape id="Zone de texte 64" o:spid="_x0000_s1032" type="#_x0000_t202" style="position:absolute;left:0;text-align:left;margin-left:369.55pt;margin-top:197.75pt;width:35.5pt;height:11.25pt;z-index:251652608;visibility:visible;mso-position-horizontal-relative:text;mso-position-vertical-relative:text" filled="f" stroked="f" strokeweight=".5pt">
                  <v:textbox inset="0,0,0,0">
                    <w:txbxContent>
                      <w:p w:rsidR="00D54291" w:rsidRPr="00F55320" w:rsidRDefault="00D54291" w:rsidP="00F429B2">
                        <w:pPr>
                          <w:pStyle w:val="Sourceimage"/>
                          <w:rPr>
                            <w:i w:val="0"/>
                            <w:iCs w:val="0"/>
                            <w:color w:val="FFFFFF"/>
                            <w:sz w:val="12"/>
                            <w:szCs w:val="12"/>
                          </w:rPr>
                        </w:pPr>
                        <w:r w:rsidRPr="00F55320">
                          <w:rPr>
                            <w:i w:val="0"/>
                            <w:iCs w:val="0"/>
                            <w:color w:val="FFFFFF"/>
                            <w:sz w:val="12"/>
                            <w:szCs w:val="12"/>
                          </w:rPr>
                          <w:t>© ATD16</w:t>
                        </w:r>
                      </w:p>
                    </w:txbxContent>
                  </v:textbox>
                  <w10:anchorlock/>
                </v:shape>
              </w:pict>
            </w:r>
          </w:p>
          <w:p w:rsidR="00D54291" w:rsidRPr="00F55320" w:rsidRDefault="00D54291" w:rsidP="00F55320">
            <w:pPr>
              <w:ind w:left="574" w:right="181"/>
              <w:jc w:val="left"/>
              <w:rPr>
                <w:sz w:val="22"/>
                <w:szCs w:val="22"/>
              </w:rPr>
            </w:pPr>
          </w:p>
        </w:tc>
      </w:tr>
      <w:tr w:rsidR="00D54291" w:rsidRPr="000C001B">
        <w:trPr>
          <w:trHeight w:val="3504"/>
        </w:trPr>
        <w:tc>
          <w:tcPr>
            <w:tcW w:w="2027" w:type="pct"/>
          </w:tcPr>
          <w:p w:rsidR="00D54291" w:rsidRPr="00F55320" w:rsidRDefault="00D54291" w:rsidP="00F55320">
            <w:pPr>
              <w:jc w:val="left"/>
              <w:rPr>
                <w:b/>
                <w:bCs/>
                <w:i/>
                <w:iCs/>
              </w:rPr>
            </w:pPr>
          </w:p>
          <w:p w:rsidR="00D54291" w:rsidRPr="00F55320" w:rsidRDefault="00D54291" w:rsidP="00F55320">
            <w:pPr>
              <w:jc w:val="left"/>
              <w:rPr>
                <w:b/>
                <w:bCs/>
                <w:i/>
                <w:iCs/>
                <w:sz w:val="28"/>
                <w:szCs w:val="28"/>
              </w:rPr>
            </w:pPr>
            <w:r w:rsidRPr="00F55320">
              <w:rPr>
                <w:b/>
                <w:bCs/>
                <w:i/>
                <w:iCs/>
                <w:sz w:val="28"/>
                <w:szCs w:val="28"/>
              </w:rPr>
              <w:t>Note Pré-opérationnelle</w:t>
            </w:r>
          </w:p>
          <w:p w:rsidR="00D54291" w:rsidRPr="00F55320" w:rsidRDefault="00D54291" w:rsidP="00D071AA">
            <w:pPr>
              <w:rPr>
                <w:i/>
                <w:iCs/>
                <w:sz w:val="18"/>
                <w:szCs w:val="18"/>
              </w:rPr>
            </w:pPr>
            <w:r w:rsidRPr="00F55320">
              <w:rPr>
                <w:i/>
                <w:iCs/>
                <w:sz w:val="18"/>
                <w:szCs w:val="18"/>
              </w:rPr>
              <w:t>Version 2</w:t>
            </w:r>
          </w:p>
          <w:p w:rsidR="00D54291" w:rsidRPr="00F55320" w:rsidRDefault="00D54291" w:rsidP="00D071AA">
            <w:pPr>
              <w:rPr>
                <w:i/>
                <w:iCs/>
                <w:sz w:val="18"/>
                <w:szCs w:val="18"/>
              </w:rPr>
            </w:pPr>
            <w:r w:rsidRPr="00F55320">
              <w:rPr>
                <w:i/>
                <w:iCs/>
                <w:sz w:val="18"/>
                <w:szCs w:val="18"/>
              </w:rPr>
              <w:t>Juillet 2020</w:t>
            </w:r>
          </w:p>
          <w:p w:rsidR="00D54291" w:rsidRPr="00F55320" w:rsidRDefault="00D54291" w:rsidP="00F55320">
            <w:pPr>
              <w:jc w:val="left"/>
              <w:rPr>
                <w:b/>
                <w:bCs/>
                <w:i/>
                <w:iCs/>
              </w:rPr>
            </w:pPr>
          </w:p>
          <w:p w:rsidR="00D54291" w:rsidRPr="00F55320" w:rsidRDefault="00D54291" w:rsidP="00F55320">
            <w:pPr>
              <w:widowControl w:val="0"/>
              <w:spacing w:after="0" w:line="240" w:lineRule="auto"/>
              <w:jc w:val="left"/>
              <w:rPr>
                <w:rFonts w:eastAsia="SimSun"/>
                <w:kern w:val="1"/>
                <w:sz w:val="14"/>
                <w:szCs w:val="14"/>
                <w:lang w:eastAsia="zh-CN"/>
              </w:rPr>
            </w:pPr>
            <w:r w:rsidRPr="00F55320">
              <w:rPr>
                <w:rFonts w:eastAsia="SimSun"/>
                <w:kern w:val="1"/>
                <w:sz w:val="14"/>
                <w:szCs w:val="14"/>
                <w:lang w:eastAsia="zh-CN"/>
              </w:rPr>
              <w:t>Dossier suivi par Robert DUMAS CHAUMETTE</w:t>
            </w:r>
            <w:r w:rsidRPr="00F55320">
              <w:rPr>
                <w:rFonts w:eastAsia="SimSun"/>
                <w:kern w:val="1"/>
                <w:sz w:val="14"/>
                <w:szCs w:val="14"/>
                <w:lang w:eastAsia="zh-CN"/>
              </w:rPr>
              <w:br/>
              <w:t>Chargé d'opération "Espaces publics et voirie"</w:t>
            </w:r>
            <w:r w:rsidRPr="00F55320">
              <w:rPr>
                <w:rFonts w:eastAsia="SimSun"/>
                <w:kern w:val="1"/>
                <w:sz w:val="14"/>
                <w:szCs w:val="14"/>
                <w:lang w:eastAsia="zh-CN"/>
              </w:rPr>
              <w:br/>
              <w:t>Ligne directe : 05 45 20 07 57</w:t>
            </w:r>
          </w:p>
          <w:p w:rsidR="00D54291" w:rsidRPr="00F55320" w:rsidRDefault="00D54291" w:rsidP="00F55320">
            <w:pPr>
              <w:widowControl w:val="0"/>
              <w:spacing w:after="0" w:line="240" w:lineRule="auto"/>
              <w:jc w:val="left"/>
              <w:rPr>
                <w:rFonts w:eastAsia="SimSun"/>
                <w:kern w:val="1"/>
                <w:sz w:val="14"/>
                <w:szCs w:val="14"/>
                <w:lang w:val="en-US" w:eastAsia="zh-CN"/>
              </w:rPr>
            </w:pPr>
            <w:r w:rsidRPr="00F55320">
              <w:rPr>
                <w:rFonts w:eastAsia="SimSun"/>
                <w:kern w:val="1"/>
                <w:sz w:val="14"/>
                <w:szCs w:val="14"/>
                <w:lang w:val="en-US" w:eastAsia="zh-CN"/>
              </w:rPr>
              <w:t>Courriel : rdumas@atd16.fr</w:t>
            </w:r>
          </w:p>
          <w:p w:rsidR="00D54291" w:rsidRPr="00F55320" w:rsidRDefault="00D54291" w:rsidP="00DC2D50">
            <w:pPr>
              <w:pStyle w:val="Rfrence"/>
              <w:rPr>
                <w:rFonts w:cs="Times New Roman"/>
                <w:i/>
                <w:iCs/>
                <w:sz w:val="12"/>
                <w:szCs w:val="12"/>
                <w:lang w:val="en-US"/>
              </w:rPr>
            </w:pPr>
            <w:r w:rsidRPr="00F55320">
              <w:rPr>
                <w:kern w:val="1"/>
                <w:lang w:val="en-US"/>
              </w:rPr>
              <w:t xml:space="preserve">Réf. : 14-017 </w:t>
            </w:r>
            <w:r w:rsidRPr="00F55320">
              <w:rPr>
                <w:i/>
                <w:iCs/>
                <w:kern w:val="1"/>
                <w:sz w:val="12"/>
                <w:szCs w:val="12"/>
                <w:lang w:val="en-US"/>
              </w:rPr>
              <w:t>(RDC &amp; AD)</w:t>
            </w:r>
          </w:p>
          <w:p w:rsidR="00D54291" w:rsidRPr="00F55320" w:rsidRDefault="00D54291" w:rsidP="00F55320">
            <w:pPr>
              <w:jc w:val="left"/>
              <w:rPr>
                <w:lang w:val="en-US"/>
              </w:rPr>
            </w:pPr>
          </w:p>
        </w:tc>
        <w:tc>
          <w:tcPr>
            <w:tcW w:w="2973" w:type="pct"/>
            <w:vMerge/>
          </w:tcPr>
          <w:p w:rsidR="00D54291" w:rsidRPr="00F55320" w:rsidRDefault="00D54291" w:rsidP="00D071AA">
            <w:pPr>
              <w:rPr>
                <w:lang w:val="en-US"/>
              </w:rPr>
            </w:pPr>
          </w:p>
        </w:tc>
      </w:tr>
    </w:tbl>
    <w:p w:rsidR="00D54291" w:rsidRDefault="00D54291" w:rsidP="0026767F">
      <w:pPr>
        <w:ind w:left="851"/>
        <w:rPr>
          <w:color w:val="FF0000"/>
        </w:rPr>
      </w:pPr>
    </w:p>
    <w:p w:rsidR="00D54291" w:rsidRPr="00D70D73" w:rsidRDefault="00D54291" w:rsidP="0026767F">
      <w:pPr>
        <w:ind w:left="851"/>
        <w:rPr>
          <w:i/>
          <w:iCs/>
          <w:color w:val="FF0000"/>
        </w:rPr>
      </w:pPr>
    </w:p>
    <w:p w:rsidR="00D54291" w:rsidRPr="00D70D73" w:rsidRDefault="00D54291" w:rsidP="0026767F">
      <w:pPr>
        <w:rPr>
          <w:color w:val="FF0000"/>
        </w:rPr>
      </w:pPr>
      <w:r w:rsidRPr="00D70D73">
        <w:rPr>
          <w:color w:val="FF0000"/>
        </w:rPr>
        <w:tab/>
      </w:r>
    </w:p>
    <w:p w:rsidR="00D54291" w:rsidRDefault="00D54291">
      <w:pPr>
        <w:pStyle w:val="TOC1"/>
        <w:rPr>
          <w:rFonts w:ascii="Calibri" w:hAnsi="Calibri" w:cs="Calibri"/>
          <w:b w:val="0"/>
          <w:bCs w:val="0"/>
          <w:caps w:val="0"/>
          <w:sz w:val="22"/>
          <w:szCs w:val="22"/>
          <w:lang w:eastAsia="fr-FR"/>
        </w:rPr>
      </w:pPr>
      <w:r w:rsidRPr="00D70D73">
        <w:rPr>
          <w:color w:val="FF0000"/>
        </w:rPr>
        <w:fldChar w:fldCharType="begin"/>
      </w:r>
      <w:r w:rsidRPr="00D70D73">
        <w:rPr>
          <w:color w:val="FF0000"/>
        </w:rPr>
        <w:instrText xml:space="preserve"> TOC \o "1-2" \h \z \u </w:instrText>
      </w:r>
      <w:r w:rsidRPr="00D70D73">
        <w:rPr>
          <w:color w:val="FF0000"/>
        </w:rPr>
        <w:fldChar w:fldCharType="separate"/>
      </w:r>
      <w:hyperlink w:anchor="_Toc44919479" w:history="1">
        <w:r w:rsidRPr="00942F84">
          <w:rPr>
            <w:rStyle w:val="Hyperlink"/>
          </w:rPr>
          <w:t>1</w:t>
        </w:r>
        <w:r>
          <w:rPr>
            <w:rFonts w:ascii="Calibri" w:hAnsi="Calibri" w:cs="Calibri"/>
            <w:b w:val="0"/>
            <w:bCs w:val="0"/>
            <w:caps w:val="0"/>
            <w:sz w:val="22"/>
            <w:szCs w:val="22"/>
            <w:lang w:eastAsia="fr-FR"/>
          </w:rPr>
          <w:tab/>
        </w:r>
        <w:r w:rsidRPr="00942F84">
          <w:rPr>
            <w:rStyle w:val="Hyperlink"/>
          </w:rPr>
          <w:t>Les objectifs de la réalisation</w:t>
        </w:r>
        <w:r>
          <w:rPr>
            <w:webHidden/>
          </w:rPr>
          <w:tab/>
        </w:r>
        <w:r>
          <w:rPr>
            <w:webHidden/>
          </w:rPr>
          <w:fldChar w:fldCharType="begin"/>
        </w:r>
        <w:r>
          <w:rPr>
            <w:webHidden/>
          </w:rPr>
          <w:instrText xml:space="preserve"> PAGEREF _Toc44919479 \h </w:instrText>
        </w:r>
        <w:r>
          <w:rPr>
            <w:webHidden/>
          </w:rPr>
        </w:r>
        <w:r>
          <w:rPr>
            <w:webHidden/>
          </w:rPr>
          <w:fldChar w:fldCharType="separate"/>
        </w:r>
        <w:r>
          <w:rPr>
            <w:webHidden/>
          </w:rPr>
          <w:t>2</w:t>
        </w:r>
        <w:r>
          <w:rPr>
            <w:webHidden/>
          </w:rPr>
          <w:fldChar w:fldCharType="end"/>
        </w:r>
      </w:hyperlink>
    </w:p>
    <w:p w:rsidR="00D54291" w:rsidRDefault="00D54291">
      <w:pPr>
        <w:pStyle w:val="TOC1"/>
        <w:rPr>
          <w:rFonts w:ascii="Calibri" w:hAnsi="Calibri" w:cs="Calibri"/>
          <w:b w:val="0"/>
          <w:bCs w:val="0"/>
          <w:caps w:val="0"/>
          <w:sz w:val="22"/>
          <w:szCs w:val="22"/>
          <w:lang w:eastAsia="fr-FR"/>
        </w:rPr>
      </w:pPr>
      <w:hyperlink w:anchor="_Toc44919480" w:history="1">
        <w:r w:rsidRPr="00942F84">
          <w:rPr>
            <w:rStyle w:val="Hyperlink"/>
          </w:rPr>
          <w:t>2</w:t>
        </w:r>
        <w:r>
          <w:rPr>
            <w:rFonts w:ascii="Calibri" w:hAnsi="Calibri" w:cs="Calibri"/>
            <w:b w:val="0"/>
            <w:bCs w:val="0"/>
            <w:caps w:val="0"/>
            <w:sz w:val="22"/>
            <w:szCs w:val="22"/>
            <w:lang w:eastAsia="fr-FR"/>
          </w:rPr>
          <w:tab/>
        </w:r>
        <w:r w:rsidRPr="00942F84">
          <w:rPr>
            <w:rStyle w:val="Hyperlink"/>
          </w:rPr>
          <w:t>Contexte physique et urbain</w:t>
        </w:r>
        <w:r>
          <w:rPr>
            <w:webHidden/>
          </w:rPr>
          <w:tab/>
        </w:r>
        <w:r>
          <w:rPr>
            <w:webHidden/>
          </w:rPr>
          <w:fldChar w:fldCharType="begin"/>
        </w:r>
        <w:r>
          <w:rPr>
            <w:webHidden/>
          </w:rPr>
          <w:instrText xml:space="preserve"> PAGEREF _Toc44919480 \h </w:instrText>
        </w:r>
        <w:r>
          <w:rPr>
            <w:webHidden/>
          </w:rPr>
        </w:r>
        <w:r>
          <w:rPr>
            <w:webHidden/>
          </w:rPr>
          <w:fldChar w:fldCharType="separate"/>
        </w:r>
        <w:r>
          <w:rPr>
            <w:webHidden/>
          </w:rPr>
          <w:t>4</w:t>
        </w:r>
        <w:r>
          <w:rPr>
            <w:webHidden/>
          </w:rPr>
          <w:fldChar w:fldCharType="end"/>
        </w:r>
      </w:hyperlink>
    </w:p>
    <w:p w:rsidR="00D54291" w:rsidRDefault="00D54291">
      <w:pPr>
        <w:pStyle w:val="TOC1"/>
        <w:rPr>
          <w:rFonts w:ascii="Calibri" w:hAnsi="Calibri" w:cs="Calibri"/>
          <w:b w:val="0"/>
          <w:bCs w:val="0"/>
          <w:caps w:val="0"/>
          <w:sz w:val="22"/>
          <w:szCs w:val="22"/>
          <w:lang w:eastAsia="fr-FR"/>
        </w:rPr>
      </w:pPr>
      <w:hyperlink w:anchor="_Toc44919481" w:history="1">
        <w:r w:rsidRPr="00942F84">
          <w:rPr>
            <w:rStyle w:val="Hyperlink"/>
          </w:rPr>
          <w:t>3</w:t>
        </w:r>
        <w:r>
          <w:rPr>
            <w:rFonts w:ascii="Calibri" w:hAnsi="Calibri" w:cs="Calibri"/>
            <w:b w:val="0"/>
            <w:bCs w:val="0"/>
            <w:caps w:val="0"/>
            <w:sz w:val="22"/>
            <w:szCs w:val="22"/>
            <w:lang w:eastAsia="fr-FR"/>
          </w:rPr>
          <w:tab/>
        </w:r>
        <w:r w:rsidRPr="00942F84">
          <w:rPr>
            <w:rStyle w:val="Hyperlink"/>
          </w:rPr>
          <w:t>Le contexte réglementaire</w:t>
        </w:r>
        <w:r>
          <w:rPr>
            <w:webHidden/>
          </w:rPr>
          <w:tab/>
        </w:r>
        <w:r>
          <w:rPr>
            <w:webHidden/>
          </w:rPr>
          <w:fldChar w:fldCharType="begin"/>
        </w:r>
        <w:r>
          <w:rPr>
            <w:webHidden/>
          </w:rPr>
          <w:instrText xml:space="preserve"> PAGEREF _Toc44919481 \h </w:instrText>
        </w:r>
        <w:r>
          <w:rPr>
            <w:webHidden/>
          </w:rPr>
        </w:r>
        <w:r>
          <w:rPr>
            <w:webHidden/>
          </w:rPr>
          <w:fldChar w:fldCharType="separate"/>
        </w:r>
        <w:r>
          <w:rPr>
            <w:webHidden/>
          </w:rPr>
          <w:t>5</w:t>
        </w:r>
        <w:r>
          <w:rPr>
            <w:webHidden/>
          </w:rPr>
          <w:fldChar w:fldCharType="end"/>
        </w:r>
      </w:hyperlink>
    </w:p>
    <w:p w:rsidR="00D54291" w:rsidRDefault="00D54291">
      <w:pPr>
        <w:pStyle w:val="TOC2"/>
        <w:rPr>
          <w:rFonts w:ascii="Calibri" w:hAnsi="Calibri" w:cs="Calibri"/>
          <w:b w:val="0"/>
          <w:bCs w:val="0"/>
          <w:i w:val="0"/>
          <w:iCs w:val="0"/>
          <w:smallCaps w:val="0"/>
          <w:sz w:val="22"/>
          <w:szCs w:val="22"/>
          <w:lang w:eastAsia="fr-FR"/>
        </w:rPr>
      </w:pPr>
      <w:hyperlink w:anchor="_Toc44919482" w:history="1">
        <w:r w:rsidRPr="00942F84">
          <w:rPr>
            <w:rStyle w:val="Hyperlink"/>
          </w:rPr>
          <w:t>3.1</w:t>
        </w:r>
        <w:r>
          <w:rPr>
            <w:rFonts w:ascii="Calibri" w:hAnsi="Calibri" w:cs="Calibri"/>
            <w:b w:val="0"/>
            <w:bCs w:val="0"/>
            <w:i w:val="0"/>
            <w:iCs w:val="0"/>
            <w:smallCaps w:val="0"/>
            <w:sz w:val="22"/>
            <w:szCs w:val="22"/>
            <w:lang w:eastAsia="fr-FR"/>
          </w:rPr>
          <w:tab/>
        </w:r>
        <w:r w:rsidRPr="00942F84">
          <w:rPr>
            <w:rStyle w:val="Hyperlink"/>
          </w:rPr>
          <w:t>Une intégration architecturale et urbaine encadrée</w:t>
        </w:r>
        <w:r>
          <w:rPr>
            <w:webHidden/>
          </w:rPr>
          <w:tab/>
        </w:r>
        <w:r>
          <w:rPr>
            <w:webHidden/>
          </w:rPr>
          <w:fldChar w:fldCharType="begin"/>
        </w:r>
        <w:r>
          <w:rPr>
            <w:webHidden/>
          </w:rPr>
          <w:instrText xml:space="preserve"> PAGEREF _Toc44919482 \h </w:instrText>
        </w:r>
        <w:r>
          <w:rPr>
            <w:webHidden/>
          </w:rPr>
        </w:r>
        <w:r>
          <w:rPr>
            <w:webHidden/>
          </w:rPr>
          <w:fldChar w:fldCharType="separate"/>
        </w:r>
        <w:r>
          <w:rPr>
            <w:webHidden/>
          </w:rPr>
          <w:t>5</w:t>
        </w:r>
        <w:r>
          <w:rPr>
            <w:webHidden/>
          </w:rPr>
          <w:fldChar w:fldCharType="end"/>
        </w:r>
      </w:hyperlink>
    </w:p>
    <w:p w:rsidR="00D54291" w:rsidRDefault="00D54291">
      <w:pPr>
        <w:pStyle w:val="TOC2"/>
        <w:rPr>
          <w:rFonts w:ascii="Calibri" w:hAnsi="Calibri" w:cs="Calibri"/>
          <w:b w:val="0"/>
          <w:bCs w:val="0"/>
          <w:i w:val="0"/>
          <w:iCs w:val="0"/>
          <w:smallCaps w:val="0"/>
          <w:sz w:val="22"/>
          <w:szCs w:val="22"/>
          <w:lang w:eastAsia="fr-FR"/>
        </w:rPr>
      </w:pPr>
      <w:hyperlink w:anchor="_Toc44919483" w:history="1">
        <w:r w:rsidRPr="00942F84">
          <w:rPr>
            <w:rStyle w:val="Hyperlink"/>
          </w:rPr>
          <w:t>3.2</w:t>
        </w:r>
        <w:r>
          <w:rPr>
            <w:rFonts w:ascii="Calibri" w:hAnsi="Calibri" w:cs="Calibri"/>
            <w:b w:val="0"/>
            <w:bCs w:val="0"/>
            <w:i w:val="0"/>
            <w:iCs w:val="0"/>
            <w:smallCaps w:val="0"/>
            <w:sz w:val="22"/>
            <w:szCs w:val="22"/>
            <w:lang w:eastAsia="fr-FR"/>
          </w:rPr>
          <w:tab/>
        </w:r>
        <w:r w:rsidRPr="00942F84">
          <w:rPr>
            <w:rStyle w:val="Hyperlink"/>
          </w:rPr>
          <w:t>L’intégration des contraintes techniques</w:t>
        </w:r>
        <w:r>
          <w:rPr>
            <w:webHidden/>
          </w:rPr>
          <w:tab/>
        </w:r>
        <w:r>
          <w:rPr>
            <w:webHidden/>
          </w:rPr>
          <w:fldChar w:fldCharType="begin"/>
        </w:r>
        <w:r>
          <w:rPr>
            <w:webHidden/>
          </w:rPr>
          <w:instrText xml:space="preserve"> PAGEREF _Toc44919483 \h </w:instrText>
        </w:r>
        <w:r>
          <w:rPr>
            <w:webHidden/>
          </w:rPr>
        </w:r>
        <w:r>
          <w:rPr>
            <w:webHidden/>
          </w:rPr>
          <w:fldChar w:fldCharType="separate"/>
        </w:r>
        <w:r>
          <w:rPr>
            <w:webHidden/>
          </w:rPr>
          <w:t>5</w:t>
        </w:r>
        <w:r>
          <w:rPr>
            <w:webHidden/>
          </w:rPr>
          <w:fldChar w:fldCharType="end"/>
        </w:r>
      </w:hyperlink>
    </w:p>
    <w:p w:rsidR="00D54291" w:rsidRDefault="00D54291">
      <w:pPr>
        <w:pStyle w:val="TOC1"/>
        <w:rPr>
          <w:rFonts w:ascii="Calibri" w:hAnsi="Calibri" w:cs="Calibri"/>
          <w:b w:val="0"/>
          <w:bCs w:val="0"/>
          <w:caps w:val="0"/>
          <w:sz w:val="22"/>
          <w:szCs w:val="22"/>
          <w:lang w:eastAsia="fr-FR"/>
        </w:rPr>
      </w:pPr>
      <w:hyperlink w:anchor="_Toc44919484" w:history="1">
        <w:r w:rsidRPr="00942F84">
          <w:rPr>
            <w:rStyle w:val="Hyperlink"/>
          </w:rPr>
          <w:t>4</w:t>
        </w:r>
        <w:r>
          <w:rPr>
            <w:rFonts w:ascii="Calibri" w:hAnsi="Calibri" w:cs="Calibri"/>
            <w:b w:val="0"/>
            <w:bCs w:val="0"/>
            <w:caps w:val="0"/>
            <w:sz w:val="22"/>
            <w:szCs w:val="22"/>
            <w:lang w:eastAsia="fr-FR"/>
          </w:rPr>
          <w:tab/>
        </w:r>
        <w:r w:rsidRPr="00942F84">
          <w:rPr>
            <w:rStyle w:val="Hyperlink"/>
          </w:rPr>
          <w:t>L’état des lieux</w:t>
        </w:r>
        <w:r>
          <w:rPr>
            <w:webHidden/>
          </w:rPr>
          <w:tab/>
        </w:r>
        <w:r>
          <w:rPr>
            <w:webHidden/>
          </w:rPr>
          <w:fldChar w:fldCharType="begin"/>
        </w:r>
        <w:r>
          <w:rPr>
            <w:webHidden/>
          </w:rPr>
          <w:instrText xml:space="preserve"> PAGEREF _Toc44919484 \h </w:instrText>
        </w:r>
        <w:r>
          <w:rPr>
            <w:webHidden/>
          </w:rPr>
        </w:r>
        <w:r>
          <w:rPr>
            <w:webHidden/>
          </w:rPr>
          <w:fldChar w:fldCharType="separate"/>
        </w:r>
        <w:r>
          <w:rPr>
            <w:webHidden/>
          </w:rPr>
          <w:t>9</w:t>
        </w:r>
        <w:r>
          <w:rPr>
            <w:webHidden/>
          </w:rPr>
          <w:fldChar w:fldCharType="end"/>
        </w:r>
      </w:hyperlink>
    </w:p>
    <w:p w:rsidR="00D54291" w:rsidRDefault="00D54291">
      <w:pPr>
        <w:pStyle w:val="TOC1"/>
        <w:rPr>
          <w:rFonts w:ascii="Calibri" w:hAnsi="Calibri" w:cs="Calibri"/>
          <w:b w:val="0"/>
          <w:bCs w:val="0"/>
          <w:caps w:val="0"/>
          <w:sz w:val="22"/>
          <w:szCs w:val="22"/>
          <w:lang w:eastAsia="fr-FR"/>
        </w:rPr>
      </w:pPr>
      <w:hyperlink w:anchor="_Toc44919485" w:history="1">
        <w:r w:rsidRPr="00942F84">
          <w:rPr>
            <w:rStyle w:val="Hyperlink"/>
          </w:rPr>
          <w:t>5</w:t>
        </w:r>
        <w:r>
          <w:rPr>
            <w:rFonts w:ascii="Calibri" w:hAnsi="Calibri" w:cs="Calibri"/>
            <w:b w:val="0"/>
            <w:bCs w:val="0"/>
            <w:caps w:val="0"/>
            <w:sz w:val="22"/>
            <w:szCs w:val="22"/>
            <w:lang w:eastAsia="fr-FR"/>
          </w:rPr>
          <w:tab/>
        </w:r>
        <w:r w:rsidRPr="00942F84">
          <w:rPr>
            <w:rStyle w:val="Hyperlink"/>
          </w:rPr>
          <w:t>Les principes de fonctionnement attendus</w:t>
        </w:r>
        <w:r>
          <w:rPr>
            <w:webHidden/>
          </w:rPr>
          <w:tab/>
        </w:r>
        <w:r>
          <w:rPr>
            <w:webHidden/>
          </w:rPr>
          <w:fldChar w:fldCharType="begin"/>
        </w:r>
        <w:r>
          <w:rPr>
            <w:webHidden/>
          </w:rPr>
          <w:instrText xml:space="preserve"> PAGEREF _Toc44919485 \h </w:instrText>
        </w:r>
        <w:r>
          <w:rPr>
            <w:webHidden/>
          </w:rPr>
        </w:r>
        <w:r>
          <w:rPr>
            <w:webHidden/>
          </w:rPr>
          <w:fldChar w:fldCharType="separate"/>
        </w:r>
        <w:r>
          <w:rPr>
            <w:webHidden/>
          </w:rPr>
          <w:t>12</w:t>
        </w:r>
        <w:r>
          <w:rPr>
            <w:webHidden/>
          </w:rPr>
          <w:fldChar w:fldCharType="end"/>
        </w:r>
      </w:hyperlink>
    </w:p>
    <w:p w:rsidR="00D54291" w:rsidRDefault="00D54291">
      <w:pPr>
        <w:pStyle w:val="TOC2"/>
        <w:rPr>
          <w:rFonts w:ascii="Calibri" w:hAnsi="Calibri" w:cs="Calibri"/>
          <w:b w:val="0"/>
          <w:bCs w:val="0"/>
          <w:i w:val="0"/>
          <w:iCs w:val="0"/>
          <w:smallCaps w:val="0"/>
          <w:sz w:val="22"/>
          <w:szCs w:val="22"/>
          <w:lang w:eastAsia="fr-FR"/>
        </w:rPr>
      </w:pPr>
      <w:hyperlink w:anchor="_Toc44919486" w:history="1">
        <w:r w:rsidRPr="00942F84">
          <w:rPr>
            <w:rStyle w:val="Hyperlink"/>
          </w:rPr>
          <w:t>5.1</w:t>
        </w:r>
        <w:r>
          <w:rPr>
            <w:rFonts w:ascii="Calibri" w:hAnsi="Calibri" w:cs="Calibri"/>
            <w:b w:val="0"/>
            <w:bCs w:val="0"/>
            <w:i w:val="0"/>
            <w:iCs w:val="0"/>
            <w:smallCaps w:val="0"/>
            <w:sz w:val="22"/>
            <w:szCs w:val="22"/>
            <w:lang w:eastAsia="fr-FR"/>
          </w:rPr>
          <w:tab/>
        </w:r>
        <w:r w:rsidRPr="00942F84">
          <w:rPr>
            <w:rStyle w:val="Hyperlink"/>
          </w:rPr>
          <w:t xml:space="preserve">L’étude complète globale </w:t>
        </w:r>
        <w:r>
          <w:rPr>
            <w:webHidden/>
          </w:rPr>
          <w:tab/>
        </w:r>
        <w:r>
          <w:rPr>
            <w:webHidden/>
          </w:rPr>
          <w:fldChar w:fldCharType="begin"/>
        </w:r>
        <w:r>
          <w:rPr>
            <w:webHidden/>
          </w:rPr>
          <w:instrText xml:space="preserve"> PAGEREF _Toc44919486 \h </w:instrText>
        </w:r>
        <w:r>
          <w:rPr>
            <w:webHidden/>
          </w:rPr>
        </w:r>
        <w:r>
          <w:rPr>
            <w:webHidden/>
          </w:rPr>
          <w:fldChar w:fldCharType="separate"/>
        </w:r>
        <w:r>
          <w:rPr>
            <w:webHidden/>
          </w:rPr>
          <w:t>12</w:t>
        </w:r>
        <w:r>
          <w:rPr>
            <w:webHidden/>
          </w:rPr>
          <w:fldChar w:fldCharType="end"/>
        </w:r>
      </w:hyperlink>
    </w:p>
    <w:p w:rsidR="00D54291" w:rsidRDefault="00D54291">
      <w:pPr>
        <w:pStyle w:val="TOC2"/>
        <w:rPr>
          <w:rFonts w:ascii="Calibri" w:hAnsi="Calibri" w:cs="Calibri"/>
          <w:b w:val="0"/>
          <w:bCs w:val="0"/>
          <w:i w:val="0"/>
          <w:iCs w:val="0"/>
          <w:smallCaps w:val="0"/>
          <w:sz w:val="22"/>
          <w:szCs w:val="22"/>
          <w:lang w:eastAsia="fr-FR"/>
        </w:rPr>
      </w:pPr>
      <w:hyperlink w:anchor="_Toc44919487" w:history="1">
        <w:r w:rsidRPr="00942F84">
          <w:rPr>
            <w:rStyle w:val="Hyperlink"/>
          </w:rPr>
          <w:t>5.2</w:t>
        </w:r>
        <w:r>
          <w:rPr>
            <w:rFonts w:ascii="Calibri" w:hAnsi="Calibri" w:cs="Calibri"/>
            <w:b w:val="0"/>
            <w:bCs w:val="0"/>
            <w:i w:val="0"/>
            <w:iCs w:val="0"/>
            <w:smallCaps w:val="0"/>
            <w:sz w:val="22"/>
            <w:szCs w:val="22"/>
            <w:lang w:eastAsia="fr-FR"/>
          </w:rPr>
          <w:tab/>
        </w:r>
        <w:r w:rsidRPr="00942F84">
          <w:rPr>
            <w:rStyle w:val="Hyperlink"/>
          </w:rPr>
          <w:t>Aménagement et embellissement de la RD 15</w:t>
        </w:r>
        <w:r>
          <w:rPr>
            <w:webHidden/>
          </w:rPr>
          <w:tab/>
        </w:r>
        <w:r>
          <w:rPr>
            <w:webHidden/>
          </w:rPr>
          <w:fldChar w:fldCharType="begin"/>
        </w:r>
        <w:r>
          <w:rPr>
            <w:webHidden/>
          </w:rPr>
          <w:instrText xml:space="preserve"> PAGEREF _Toc44919487 \h </w:instrText>
        </w:r>
        <w:r>
          <w:rPr>
            <w:webHidden/>
          </w:rPr>
        </w:r>
        <w:r>
          <w:rPr>
            <w:webHidden/>
          </w:rPr>
          <w:fldChar w:fldCharType="separate"/>
        </w:r>
        <w:r>
          <w:rPr>
            <w:webHidden/>
          </w:rPr>
          <w:t>13</w:t>
        </w:r>
        <w:r>
          <w:rPr>
            <w:webHidden/>
          </w:rPr>
          <w:fldChar w:fldCharType="end"/>
        </w:r>
      </w:hyperlink>
    </w:p>
    <w:p w:rsidR="00D54291" w:rsidRDefault="00D54291">
      <w:pPr>
        <w:pStyle w:val="TOC2"/>
        <w:rPr>
          <w:rFonts w:ascii="Calibri" w:hAnsi="Calibri" w:cs="Calibri"/>
          <w:b w:val="0"/>
          <w:bCs w:val="0"/>
          <w:i w:val="0"/>
          <w:iCs w:val="0"/>
          <w:smallCaps w:val="0"/>
          <w:sz w:val="22"/>
          <w:szCs w:val="22"/>
          <w:lang w:eastAsia="fr-FR"/>
        </w:rPr>
      </w:pPr>
      <w:hyperlink w:anchor="_Toc44919488" w:history="1">
        <w:r w:rsidRPr="00942F84">
          <w:rPr>
            <w:rStyle w:val="Hyperlink"/>
          </w:rPr>
          <w:t xml:space="preserve">Étapes 3 et 4 – Aménagement et embellissement de la RD 15 – Entrée est  et embellissement des venelles (suite) </w:t>
        </w:r>
        <w:r>
          <w:rPr>
            <w:webHidden/>
          </w:rPr>
          <w:tab/>
        </w:r>
        <w:r>
          <w:rPr>
            <w:webHidden/>
          </w:rPr>
          <w:fldChar w:fldCharType="begin"/>
        </w:r>
        <w:r>
          <w:rPr>
            <w:webHidden/>
          </w:rPr>
          <w:instrText xml:space="preserve"> PAGEREF _Toc44919488 \h </w:instrText>
        </w:r>
        <w:r>
          <w:rPr>
            <w:webHidden/>
          </w:rPr>
        </w:r>
        <w:r>
          <w:rPr>
            <w:webHidden/>
          </w:rPr>
          <w:fldChar w:fldCharType="separate"/>
        </w:r>
        <w:r>
          <w:rPr>
            <w:webHidden/>
          </w:rPr>
          <w:t>14</w:t>
        </w:r>
        <w:r>
          <w:rPr>
            <w:webHidden/>
          </w:rPr>
          <w:fldChar w:fldCharType="end"/>
        </w:r>
      </w:hyperlink>
    </w:p>
    <w:p w:rsidR="00D54291" w:rsidRDefault="00D54291">
      <w:pPr>
        <w:pStyle w:val="TOC1"/>
        <w:rPr>
          <w:rFonts w:ascii="Calibri" w:hAnsi="Calibri" w:cs="Calibri"/>
          <w:b w:val="0"/>
          <w:bCs w:val="0"/>
          <w:caps w:val="0"/>
          <w:sz w:val="22"/>
          <w:szCs w:val="22"/>
          <w:lang w:eastAsia="fr-FR"/>
        </w:rPr>
      </w:pPr>
      <w:hyperlink w:anchor="_Toc44919489" w:history="1">
        <w:r w:rsidRPr="00942F84">
          <w:rPr>
            <w:rStyle w:val="Hyperlink"/>
            <w:lang w:eastAsia="fr-FR"/>
          </w:rPr>
          <w:t>6</w:t>
        </w:r>
        <w:r>
          <w:rPr>
            <w:rFonts w:ascii="Calibri" w:hAnsi="Calibri" w:cs="Calibri"/>
            <w:b w:val="0"/>
            <w:bCs w:val="0"/>
            <w:caps w:val="0"/>
            <w:sz w:val="22"/>
            <w:szCs w:val="22"/>
            <w:lang w:eastAsia="fr-FR"/>
          </w:rPr>
          <w:tab/>
        </w:r>
        <w:r w:rsidRPr="00942F84">
          <w:rPr>
            <w:rStyle w:val="Hyperlink"/>
            <w:lang w:eastAsia="fr-FR"/>
          </w:rPr>
          <w:t>Les attentes particulières de la maîtrise d'ouvrage</w:t>
        </w:r>
        <w:r>
          <w:rPr>
            <w:webHidden/>
          </w:rPr>
          <w:tab/>
        </w:r>
        <w:r>
          <w:rPr>
            <w:webHidden/>
          </w:rPr>
          <w:fldChar w:fldCharType="begin"/>
        </w:r>
        <w:r>
          <w:rPr>
            <w:webHidden/>
          </w:rPr>
          <w:instrText xml:space="preserve"> PAGEREF _Toc44919489 \h </w:instrText>
        </w:r>
        <w:r>
          <w:rPr>
            <w:webHidden/>
          </w:rPr>
        </w:r>
        <w:r>
          <w:rPr>
            <w:webHidden/>
          </w:rPr>
          <w:fldChar w:fldCharType="separate"/>
        </w:r>
        <w:r>
          <w:rPr>
            <w:webHidden/>
          </w:rPr>
          <w:t>15</w:t>
        </w:r>
        <w:r>
          <w:rPr>
            <w:webHidden/>
          </w:rPr>
          <w:fldChar w:fldCharType="end"/>
        </w:r>
      </w:hyperlink>
    </w:p>
    <w:p w:rsidR="00D54291" w:rsidRDefault="00D54291">
      <w:pPr>
        <w:pStyle w:val="TOC1"/>
        <w:rPr>
          <w:rFonts w:ascii="Calibri" w:hAnsi="Calibri" w:cs="Calibri"/>
          <w:b w:val="0"/>
          <w:bCs w:val="0"/>
          <w:caps w:val="0"/>
          <w:sz w:val="22"/>
          <w:szCs w:val="22"/>
          <w:lang w:eastAsia="fr-FR"/>
        </w:rPr>
      </w:pPr>
      <w:hyperlink w:anchor="_Toc44919490" w:history="1">
        <w:r w:rsidRPr="00942F84">
          <w:rPr>
            <w:rStyle w:val="Hyperlink"/>
          </w:rPr>
          <w:t>7</w:t>
        </w:r>
        <w:r>
          <w:rPr>
            <w:rFonts w:ascii="Calibri" w:hAnsi="Calibri" w:cs="Calibri"/>
            <w:b w:val="0"/>
            <w:bCs w:val="0"/>
            <w:caps w:val="0"/>
            <w:sz w:val="22"/>
            <w:szCs w:val="22"/>
            <w:lang w:eastAsia="fr-FR"/>
          </w:rPr>
          <w:tab/>
        </w:r>
        <w:r w:rsidRPr="00942F84">
          <w:rPr>
            <w:rStyle w:val="Hyperlink"/>
          </w:rPr>
          <w:t>Le coût et le financement des opérations</w:t>
        </w:r>
        <w:r>
          <w:rPr>
            <w:webHidden/>
          </w:rPr>
          <w:tab/>
        </w:r>
        <w:r>
          <w:rPr>
            <w:webHidden/>
          </w:rPr>
          <w:fldChar w:fldCharType="begin"/>
        </w:r>
        <w:r>
          <w:rPr>
            <w:webHidden/>
          </w:rPr>
          <w:instrText xml:space="preserve"> PAGEREF _Toc44919490 \h </w:instrText>
        </w:r>
        <w:r>
          <w:rPr>
            <w:webHidden/>
          </w:rPr>
        </w:r>
        <w:r>
          <w:rPr>
            <w:webHidden/>
          </w:rPr>
          <w:fldChar w:fldCharType="separate"/>
        </w:r>
        <w:r>
          <w:rPr>
            <w:webHidden/>
          </w:rPr>
          <w:t>16</w:t>
        </w:r>
        <w:r>
          <w:rPr>
            <w:webHidden/>
          </w:rPr>
          <w:fldChar w:fldCharType="end"/>
        </w:r>
      </w:hyperlink>
    </w:p>
    <w:p w:rsidR="00D54291" w:rsidRDefault="00D54291">
      <w:pPr>
        <w:pStyle w:val="TOC1"/>
        <w:rPr>
          <w:rFonts w:ascii="Calibri" w:hAnsi="Calibri" w:cs="Calibri"/>
          <w:b w:val="0"/>
          <w:bCs w:val="0"/>
          <w:caps w:val="0"/>
          <w:sz w:val="22"/>
          <w:szCs w:val="22"/>
          <w:lang w:eastAsia="fr-FR"/>
        </w:rPr>
      </w:pPr>
      <w:hyperlink w:anchor="_Toc44919491" w:history="1">
        <w:r w:rsidRPr="00942F84">
          <w:rPr>
            <w:rStyle w:val="Hyperlink"/>
          </w:rPr>
          <w:t>8</w:t>
        </w:r>
        <w:r>
          <w:rPr>
            <w:rFonts w:ascii="Calibri" w:hAnsi="Calibri" w:cs="Calibri"/>
            <w:b w:val="0"/>
            <w:bCs w:val="0"/>
            <w:caps w:val="0"/>
            <w:sz w:val="22"/>
            <w:szCs w:val="22"/>
            <w:lang w:eastAsia="fr-FR"/>
          </w:rPr>
          <w:tab/>
        </w:r>
        <w:r w:rsidRPr="00942F84">
          <w:rPr>
            <w:rStyle w:val="Hyperlink"/>
          </w:rPr>
          <w:t>Les éléments de calendrier</w:t>
        </w:r>
        <w:r>
          <w:rPr>
            <w:webHidden/>
          </w:rPr>
          <w:tab/>
        </w:r>
        <w:r>
          <w:rPr>
            <w:webHidden/>
          </w:rPr>
          <w:fldChar w:fldCharType="begin"/>
        </w:r>
        <w:r>
          <w:rPr>
            <w:webHidden/>
          </w:rPr>
          <w:instrText xml:space="preserve"> PAGEREF _Toc44919491 \h </w:instrText>
        </w:r>
        <w:r>
          <w:rPr>
            <w:webHidden/>
          </w:rPr>
        </w:r>
        <w:r>
          <w:rPr>
            <w:webHidden/>
          </w:rPr>
          <w:fldChar w:fldCharType="separate"/>
        </w:r>
        <w:r>
          <w:rPr>
            <w:webHidden/>
          </w:rPr>
          <w:t>18</w:t>
        </w:r>
        <w:r>
          <w:rPr>
            <w:webHidden/>
          </w:rPr>
          <w:fldChar w:fldCharType="end"/>
        </w:r>
      </w:hyperlink>
    </w:p>
    <w:p w:rsidR="00D54291" w:rsidRDefault="00D54291">
      <w:pPr>
        <w:pStyle w:val="TOC2"/>
        <w:rPr>
          <w:rFonts w:ascii="Calibri" w:hAnsi="Calibri" w:cs="Calibri"/>
          <w:b w:val="0"/>
          <w:bCs w:val="0"/>
          <w:i w:val="0"/>
          <w:iCs w:val="0"/>
          <w:smallCaps w:val="0"/>
          <w:sz w:val="22"/>
          <w:szCs w:val="22"/>
          <w:lang w:eastAsia="fr-FR"/>
        </w:rPr>
      </w:pPr>
      <w:hyperlink w:anchor="_Toc44919492" w:history="1">
        <w:r w:rsidRPr="00942F84">
          <w:rPr>
            <w:rStyle w:val="Hyperlink"/>
          </w:rPr>
          <w:t>8.1</w:t>
        </w:r>
        <w:r>
          <w:rPr>
            <w:rFonts w:ascii="Calibri" w:hAnsi="Calibri" w:cs="Calibri"/>
            <w:b w:val="0"/>
            <w:bCs w:val="0"/>
            <w:i w:val="0"/>
            <w:iCs w:val="0"/>
            <w:smallCaps w:val="0"/>
            <w:sz w:val="22"/>
            <w:szCs w:val="22"/>
            <w:lang w:eastAsia="fr-FR"/>
          </w:rPr>
          <w:tab/>
        </w:r>
        <w:r w:rsidRPr="00942F84">
          <w:rPr>
            <w:rStyle w:val="Hyperlink"/>
          </w:rPr>
          <w:t>La durée prévisionnelle de l’opération</w:t>
        </w:r>
        <w:r>
          <w:rPr>
            <w:webHidden/>
          </w:rPr>
          <w:tab/>
        </w:r>
        <w:r>
          <w:rPr>
            <w:webHidden/>
          </w:rPr>
          <w:fldChar w:fldCharType="begin"/>
        </w:r>
        <w:r>
          <w:rPr>
            <w:webHidden/>
          </w:rPr>
          <w:instrText xml:space="preserve"> PAGEREF _Toc44919492 \h </w:instrText>
        </w:r>
        <w:r>
          <w:rPr>
            <w:webHidden/>
          </w:rPr>
        </w:r>
        <w:r>
          <w:rPr>
            <w:webHidden/>
          </w:rPr>
          <w:fldChar w:fldCharType="separate"/>
        </w:r>
        <w:r>
          <w:rPr>
            <w:webHidden/>
          </w:rPr>
          <w:t>18</w:t>
        </w:r>
        <w:r>
          <w:rPr>
            <w:webHidden/>
          </w:rPr>
          <w:fldChar w:fldCharType="end"/>
        </w:r>
      </w:hyperlink>
    </w:p>
    <w:p w:rsidR="00D54291" w:rsidRDefault="00D54291">
      <w:pPr>
        <w:pStyle w:val="TOC2"/>
        <w:rPr>
          <w:rFonts w:ascii="Calibri" w:hAnsi="Calibri" w:cs="Calibri"/>
          <w:b w:val="0"/>
          <w:bCs w:val="0"/>
          <w:i w:val="0"/>
          <w:iCs w:val="0"/>
          <w:smallCaps w:val="0"/>
          <w:sz w:val="22"/>
          <w:szCs w:val="22"/>
          <w:lang w:eastAsia="fr-FR"/>
        </w:rPr>
      </w:pPr>
      <w:hyperlink w:anchor="_Toc44919493" w:history="1">
        <w:r w:rsidRPr="00942F84">
          <w:rPr>
            <w:rStyle w:val="Hyperlink"/>
          </w:rPr>
          <w:t>8.2</w:t>
        </w:r>
        <w:r>
          <w:rPr>
            <w:rFonts w:ascii="Calibri" w:hAnsi="Calibri" w:cs="Calibri"/>
            <w:b w:val="0"/>
            <w:bCs w:val="0"/>
            <w:i w:val="0"/>
            <w:iCs w:val="0"/>
            <w:smallCaps w:val="0"/>
            <w:sz w:val="22"/>
            <w:szCs w:val="22"/>
            <w:lang w:eastAsia="fr-FR"/>
          </w:rPr>
          <w:tab/>
        </w:r>
        <w:r w:rsidRPr="00942F84">
          <w:rPr>
            <w:rStyle w:val="Hyperlink"/>
          </w:rPr>
          <w:t>L’échéancier</w:t>
        </w:r>
        <w:r>
          <w:rPr>
            <w:webHidden/>
          </w:rPr>
          <w:tab/>
        </w:r>
        <w:r>
          <w:rPr>
            <w:webHidden/>
          </w:rPr>
          <w:fldChar w:fldCharType="begin"/>
        </w:r>
        <w:r>
          <w:rPr>
            <w:webHidden/>
          </w:rPr>
          <w:instrText xml:space="preserve"> PAGEREF _Toc44919493 \h </w:instrText>
        </w:r>
        <w:r>
          <w:rPr>
            <w:webHidden/>
          </w:rPr>
        </w:r>
        <w:r>
          <w:rPr>
            <w:webHidden/>
          </w:rPr>
          <w:fldChar w:fldCharType="separate"/>
        </w:r>
        <w:r>
          <w:rPr>
            <w:webHidden/>
          </w:rPr>
          <w:t>18</w:t>
        </w:r>
        <w:r>
          <w:rPr>
            <w:webHidden/>
          </w:rPr>
          <w:fldChar w:fldCharType="end"/>
        </w:r>
      </w:hyperlink>
    </w:p>
    <w:p w:rsidR="00D54291" w:rsidRDefault="00D54291">
      <w:pPr>
        <w:pStyle w:val="TOC1"/>
        <w:rPr>
          <w:rFonts w:ascii="Calibri" w:hAnsi="Calibri" w:cs="Calibri"/>
          <w:b w:val="0"/>
          <w:bCs w:val="0"/>
          <w:caps w:val="0"/>
          <w:sz w:val="22"/>
          <w:szCs w:val="22"/>
          <w:lang w:eastAsia="fr-FR"/>
        </w:rPr>
      </w:pPr>
      <w:hyperlink w:anchor="_Toc44919494" w:history="1">
        <w:r w:rsidRPr="00942F84">
          <w:rPr>
            <w:rStyle w:val="Hyperlink"/>
            <w:lang w:eastAsia="fr-FR"/>
          </w:rPr>
          <w:t>Annexe 1 : Les acteurs associés au projet</w:t>
        </w:r>
        <w:r>
          <w:rPr>
            <w:webHidden/>
          </w:rPr>
          <w:tab/>
        </w:r>
        <w:r>
          <w:rPr>
            <w:webHidden/>
          </w:rPr>
          <w:fldChar w:fldCharType="begin"/>
        </w:r>
        <w:r>
          <w:rPr>
            <w:webHidden/>
          </w:rPr>
          <w:instrText xml:space="preserve"> PAGEREF _Toc44919494 \h </w:instrText>
        </w:r>
        <w:r>
          <w:rPr>
            <w:webHidden/>
          </w:rPr>
        </w:r>
        <w:r>
          <w:rPr>
            <w:webHidden/>
          </w:rPr>
          <w:fldChar w:fldCharType="separate"/>
        </w:r>
        <w:r>
          <w:rPr>
            <w:webHidden/>
          </w:rPr>
          <w:t>19</w:t>
        </w:r>
        <w:r>
          <w:rPr>
            <w:webHidden/>
          </w:rPr>
          <w:fldChar w:fldCharType="end"/>
        </w:r>
      </w:hyperlink>
    </w:p>
    <w:p w:rsidR="00D54291" w:rsidRDefault="00D54291">
      <w:pPr>
        <w:pStyle w:val="TOC1"/>
        <w:rPr>
          <w:rFonts w:ascii="Calibri" w:hAnsi="Calibri" w:cs="Calibri"/>
          <w:b w:val="0"/>
          <w:bCs w:val="0"/>
          <w:caps w:val="0"/>
          <w:sz w:val="22"/>
          <w:szCs w:val="22"/>
          <w:lang w:eastAsia="fr-FR"/>
        </w:rPr>
      </w:pPr>
      <w:hyperlink w:anchor="_Toc44919495" w:history="1">
        <w:r w:rsidRPr="00942F84">
          <w:rPr>
            <w:rStyle w:val="Hyperlink"/>
          </w:rPr>
          <w:t>Annexe 2 : Les prestations à intégrer</w:t>
        </w:r>
        <w:r>
          <w:rPr>
            <w:webHidden/>
          </w:rPr>
          <w:tab/>
        </w:r>
        <w:r>
          <w:rPr>
            <w:webHidden/>
          </w:rPr>
          <w:fldChar w:fldCharType="begin"/>
        </w:r>
        <w:r>
          <w:rPr>
            <w:webHidden/>
          </w:rPr>
          <w:instrText xml:space="preserve"> PAGEREF _Toc44919495 \h </w:instrText>
        </w:r>
        <w:r>
          <w:rPr>
            <w:webHidden/>
          </w:rPr>
        </w:r>
        <w:r>
          <w:rPr>
            <w:webHidden/>
          </w:rPr>
          <w:fldChar w:fldCharType="separate"/>
        </w:r>
        <w:r>
          <w:rPr>
            <w:webHidden/>
          </w:rPr>
          <w:t>20</w:t>
        </w:r>
        <w:r>
          <w:rPr>
            <w:webHidden/>
          </w:rPr>
          <w:fldChar w:fldCharType="end"/>
        </w:r>
      </w:hyperlink>
    </w:p>
    <w:p w:rsidR="00D54291" w:rsidRDefault="00D54291">
      <w:pPr>
        <w:pStyle w:val="TOC1"/>
        <w:rPr>
          <w:rFonts w:ascii="Calibri" w:hAnsi="Calibri" w:cs="Calibri"/>
          <w:b w:val="0"/>
          <w:bCs w:val="0"/>
          <w:caps w:val="0"/>
          <w:sz w:val="22"/>
          <w:szCs w:val="22"/>
          <w:lang w:eastAsia="fr-FR"/>
        </w:rPr>
      </w:pPr>
      <w:hyperlink w:anchor="_Toc44919496" w:history="1">
        <w:r w:rsidRPr="00942F84">
          <w:rPr>
            <w:rStyle w:val="Hyperlink"/>
            <w:lang w:eastAsia="fr-FR"/>
          </w:rPr>
          <w:t>Annexe 3 : Les financements</w:t>
        </w:r>
        <w:r>
          <w:rPr>
            <w:webHidden/>
          </w:rPr>
          <w:tab/>
        </w:r>
        <w:r>
          <w:rPr>
            <w:webHidden/>
          </w:rPr>
          <w:fldChar w:fldCharType="begin"/>
        </w:r>
        <w:r>
          <w:rPr>
            <w:webHidden/>
          </w:rPr>
          <w:instrText xml:space="preserve"> PAGEREF _Toc44919496 \h </w:instrText>
        </w:r>
        <w:r>
          <w:rPr>
            <w:webHidden/>
          </w:rPr>
        </w:r>
        <w:r>
          <w:rPr>
            <w:webHidden/>
          </w:rPr>
          <w:fldChar w:fldCharType="separate"/>
        </w:r>
        <w:r>
          <w:rPr>
            <w:webHidden/>
          </w:rPr>
          <w:t>21</w:t>
        </w:r>
        <w:r>
          <w:rPr>
            <w:webHidden/>
          </w:rPr>
          <w:fldChar w:fldCharType="end"/>
        </w:r>
      </w:hyperlink>
    </w:p>
    <w:p w:rsidR="00D54291" w:rsidRDefault="00D54291">
      <w:pPr>
        <w:pStyle w:val="TOC1"/>
        <w:rPr>
          <w:rFonts w:ascii="Calibri" w:hAnsi="Calibri" w:cs="Calibri"/>
          <w:b w:val="0"/>
          <w:bCs w:val="0"/>
          <w:caps w:val="0"/>
          <w:sz w:val="22"/>
          <w:szCs w:val="22"/>
          <w:lang w:eastAsia="fr-FR"/>
        </w:rPr>
      </w:pPr>
      <w:hyperlink w:anchor="_Toc44919497" w:history="1">
        <w:r w:rsidRPr="00942F84">
          <w:rPr>
            <w:rStyle w:val="Hyperlink"/>
            <w:lang w:eastAsia="fr-FR"/>
          </w:rPr>
          <w:t>Annexe 4 : Les phases de l’opération</w:t>
        </w:r>
        <w:r>
          <w:rPr>
            <w:webHidden/>
          </w:rPr>
          <w:tab/>
        </w:r>
        <w:r>
          <w:rPr>
            <w:webHidden/>
          </w:rPr>
          <w:fldChar w:fldCharType="begin"/>
        </w:r>
        <w:r>
          <w:rPr>
            <w:webHidden/>
          </w:rPr>
          <w:instrText xml:space="preserve"> PAGEREF _Toc44919497 \h </w:instrText>
        </w:r>
        <w:r>
          <w:rPr>
            <w:webHidden/>
          </w:rPr>
        </w:r>
        <w:r>
          <w:rPr>
            <w:webHidden/>
          </w:rPr>
          <w:fldChar w:fldCharType="separate"/>
        </w:r>
        <w:r>
          <w:rPr>
            <w:webHidden/>
          </w:rPr>
          <w:t>23</w:t>
        </w:r>
        <w:r>
          <w:rPr>
            <w:webHidden/>
          </w:rPr>
          <w:fldChar w:fldCharType="end"/>
        </w:r>
      </w:hyperlink>
    </w:p>
    <w:p w:rsidR="00D54291" w:rsidRDefault="00D54291" w:rsidP="00E4426F">
      <w:pPr>
        <w:pStyle w:val="TOC1"/>
        <w:sectPr w:rsidR="00D54291" w:rsidSect="00986F66">
          <w:headerReference w:type="default" r:id="rId8"/>
          <w:footerReference w:type="default" r:id="rId9"/>
          <w:headerReference w:type="first" r:id="rId10"/>
          <w:footerReference w:type="first" r:id="rId11"/>
          <w:pgSz w:w="16838" w:h="11906" w:orient="landscape"/>
          <w:pgMar w:top="1134" w:right="1418" w:bottom="851" w:left="1985" w:header="709" w:footer="680" w:gutter="0"/>
          <w:pgNumType w:start="0"/>
          <w:cols w:space="708"/>
          <w:titlePg/>
          <w:docGrid w:linePitch="360"/>
        </w:sectPr>
      </w:pPr>
      <w:r w:rsidRPr="00D70D73">
        <w:rPr>
          <w:color w:val="FF0000"/>
        </w:rPr>
        <w:fldChar w:fldCharType="end"/>
      </w:r>
    </w:p>
    <w:p w:rsidR="00D54291" w:rsidRPr="006434B0" w:rsidRDefault="00D54291" w:rsidP="00D071AA">
      <w:pPr>
        <w:suppressAutoHyphens w:val="0"/>
        <w:spacing w:after="160" w:line="259" w:lineRule="auto"/>
      </w:pPr>
      <w:r w:rsidRPr="005D3806">
        <w:t xml:space="preserve">Conformément </w:t>
      </w:r>
      <w:r>
        <w:t>au Code de la Commande Publique</w:t>
      </w:r>
      <w:r w:rsidRPr="005D3806">
        <w:t xml:space="preserve"> relati</w:t>
      </w:r>
      <w:r>
        <w:t>f</w:t>
      </w:r>
      <w:r w:rsidRPr="005D3806">
        <w:t xml:space="preserve"> à la maîtrise d’ouvrage</w:t>
      </w:r>
      <w:r>
        <w:t xml:space="preserve"> publique</w:t>
      </w:r>
      <w:r w:rsidRPr="005D3806">
        <w:t xml:space="preserve">, le maître d’ouvrage doit s’assurer de la faisabilité </w:t>
      </w:r>
      <w:r w:rsidRPr="005D3806">
        <w:rPr>
          <w:color w:val="000000"/>
        </w:rPr>
        <w:t xml:space="preserve">d’une </w:t>
      </w:r>
      <w:r w:rsidRPr="006E2081">
        <w:t xml:space="preserve">opération, en définir le programme, la localisation et l’enveloppe financière. </w:t>
      </w:r>
    </w:p>
    <w:p w:rsidR="00D54291" w:rsidRDefault="00D54291" w:rsidP="00BA219D">
      <w:pPr>
        <w:spacing w:after="100"/>
      </w:pPr>
      <w:r w:rsidRPr="006E2081">
        <w:t xml:space="preserve">Dans le cadre de la mission d’assistance fournie par </w:t>
      </w:r>
      <w:r w:rsidRPr="0042454C">
        <w:t>l’ATD16, l’Agence Technique de la Charente, la commune d'Aussac-Vadalle a demandé d’établir un dossier d’aide à la décision pour l’aménagement de</w:t>
      </w:r>
      <w:r>
        <w:t xml:space="preserve"> sécurité</w:t>
      </w:r>
      <w:r w:rsidRPr="0042454C">
        <w:t xml:space="preserve"> la route départementale n°15 </w:t>
      </w:r>
      <w:r>
        <w:t>qui traverse le</w:t>
      </w:r>
      <w:r w:rsidRPr="0042454C">
        <w:t xml:space="preserve"> bourg.</w:t>
      </w:r>
      <w:r>
        <w:t xml:space="preserve"> </w:t>
      </w:r>
    </w:p>
    <w:p w:rsidR="00D54291" w:rsidRDefault="00D54291" w:rsidP="00BA219D">
      <w:pPr>
        <w:spacing w:after="100"/>
      </w:pPr>
      <w:r>
        <w:t>À noter</w:t>
      </w:r>
      <w:r w:rsidRPr="006E2081">
        <w:t xml:space="preserve"> que ce document est un outil</w:t>
      </w:r>
      <w:r w:rsidRPr="006E2081">
        <w:rPr>
          <w:b/>
          <w:bCs/>
        </w:rPr>
        <w:t xml:space="preserve"> </w:t>
      </w:r>
      <w:r w:rsidRPr="006E2081">
        <w:t xml:space="preserve">d’aide à la décision pour le maître d’ouvrage. Les principales données techniques, administratives et financières qui </w:t>
      </w:r>
      <w:r>
        <w:t xml:space="preserve">y </w:t>
      </w:r>
      <w:r w:rsidRPr="006E2081">
        <w:t>sont développées constituent une première approche de ce projet et en conditionnent les faisabilités</w:t>
      </w:r>
      <w:r>
        <w:t>.</w:t>
      </w:r>
    </w:p>
    <w:p w:rsidR="00D54291" w:rsidRDefault="00D54291" w:rsidP="00BA219D">
      <w:pPr>
        <w:spacing w:after="100"/>
      </w:pPr>
      <w:r>
        <w:t>Des réunions partenariales ont été organisées par l'ATD16 en 2014 afin de prendre en compte l'ensemble des avis/prescriptions relatifs à l'aménagement projeté. Une nouvelle demande pour reprendre le projet a été faite en février 2020.</w:t>
      </w:r>
    </w:p>
    <w:p w:rsidR="00D54291" w:rsidRDefault="00D54291" w:rsidP="00BA219D">
      <w:pPr>
        <w:spacing w:after="100"/>
      </w:pPr>
    </w:p>
    <w:p w:rsidR="00D54291" w:rsidRDefault="00D54291" w:rsidP="00BA219D">
      <w:pPr>
        <w:spacing w:after="100"/>
        <w:sectPr w:rsidR="00D54291" w:rsidSect="0026767F">
          <w:headerReference w:type="default" r:id="rId12"/>
          <w:footerReference w:type="default" r:id="rId13"/>
          <w:pgSz w:w="16838" w:h="11906" w:orient="landscape"/>
          <w:pgMar w:top="1134" w:right="1418" w:bottom="851" w:left="1985" w:header="709" w:footer="680" w:gutter="0"/>
          <w:cols w:space="708"/>
          <w:docGrid w:linePitch="360"/>
        </w:sectPr>
      </w:pPr>
    </w:p>
    <w:p w:rsidR="00D54291" w:rsidRPr="00D50D5C" w:rsidRDefault="00D54291" w:rsidP="009367E5">
      <w:pPr>
        <w:pStyle w:val="Heading1"/>
        <w:numPr>
          <w:ilvl w:val="0"/>
          <w:numId w:val="8"/>
        </w:numPr>
      </w:pPr>
      <w:bookmarkStart w:id="3" w:name="_Toc44919479"/>
      <w:r>
        <w:t xml:space="preserve">Les </w:t>
      </w:r>
      <w:r w:rsidRPr="00D50D5C">
        <w:t>objectifs de la réalisation</w:t>
      </w:r>
      <w:bookmarkEnd w:id="0"/>
      <w:bookmarkEnd w:id="1"/>
      <w:bookmarkEnd w:id="2"/>
      <w:bookmarkEnd w:id="3"/>
    </w:p>
    <w:p w:rsidR="00D54291" w:rsidRPr="003A31A7" w:rsidRDefault="00D54291" w:rsidP="00F64BA0">
      <w:pPr>
        <w:pStyle w:val="Title"/>
      </w:pPr>
      <w:r w:rsidRPr="003A31A7">
        <w:t>« Les buts recherchés par la ma</w:t>
      </w:r>
      <w:r>
        <w:t>î</w:t>
      </w:r>
      <w:r w:rsidRPr="003A31A7">
        <w:t>trise d’ouvrage »</w:t>
      </w:r>
    </w:p>
    <w:p w:rsidR="00D54291" w:rsidRPr="00A86046" w:rsidRDefault="00D54291" w:rsidP="005D3806">
      <w:pPr>
        <w:rPr>
          <w:highlight w:val="yellow"/>
        </w:rPr>
      </w:pPr>
      <w:bookmarkStart w:id="4" w:name="_Toc409427539"/>
      <w:bookmarkStart w:id="5" w:name="_Toc398906822"/>
      <w:r w:rsidRPr="00A86046">
        <w:t>La commune a fait appel à l’Agence Technique Départementale de la Charente pour l’assister dans la valorisation globale du bourg de Vadalle et dans la sécurisation de la route départementale n°15. En effet, la collectivité souhaite apporter une image positive au périmètre concerné et proposer un cadre de vie rénové et apaisé où s’articuleront des équipements adaptés aux usagers.</w:t>
      </w:r>
    </w:p>
    <w:p w:rsidR="00D54291" w:rsidRPr="00A86046" w:rsidRDefault="00D54291" w:rsidP="005D3806">
      <w:r w:rsidRPr="00A86046">
        <w:t>L’aménagement envisagé doit répondre aux objectifs suivants :</w:t>
      </w:r>
    </w:p>
    <w:p w:rsidR="00D54291" w:rsidRPr="00A86046" w:rsidRDefault="00D54291" w:rsidP="0006278E">
      <w:pPr>
        <w:pStyle w:val="ListParagraph"/>
        <w:numPr>
          <w:ilvl w:val="0"/>
          <w:numId w:val="11"/>
        </w:numPr>
      </w:pPr>
      <w:r w:rsidRPr="00A86046">
        <w:t>Apaisement des vitesses d’approches aux entrées d’agglomération et dans toute la travers</w:t>
      </w:r>
      <w:r>
        <w:t>é</w:t>
      </w:r>
      <w:r w:rsidRPr="00A86046">
        <w:t>e du bourg</w:t>
      </w:r>
      <w:r>
        <w:t>,</w:t>
      </w:r>
    </w:p>
    <w:p w:rsidR="00D54291" w:rsidRPr="00A86046" w:rsidRDefault="00D54291" w:rsidP="0006278E">
      <w:pPr>
        <w:pStyle w:val="ListParagraph"/>
        <w:numPr>
          <w:ilvl w:val="0"/>
          <w:numId w:val="11"/>
        </w:numPr>
      </w:pPr>
      <w:r w:rsidRPr="00A86046">
        <w:t xml:space="preserve">Création d’un cheminement piéton </w:t>
      </w:r>
      <w:r>
        <w:t>d’un bout à l’autre du village,</w:t>
      </w:r>
    </w:p>
    <w:p w:rsidR="00D54291" w:rsidRPr="00A86046" w:rsidRDefault="00D54291" w:rsidP="0006278E">
      <w:pPr>
        <w:pStyle w:val="ListParagraph"/>
        <w:numPr>
          <w:ilvl w:val="0"/>
          <w:numId w:val="11"/>
        </w:numPr>
      </w:pPr>
      <w:r w:rsidRPr="00A86046">
        <w:t>Aménagement des aires de stationnement face à l’épicerie et au lavoir,</w:t>
      </w:r>
    </w:p>
    <w:p w:rsidR="00D54291" w:rsidRPr="00A86046" w:rsidRDefault="00D54291" w:rsidP="0006278E">
      <w:pPr>
        <w:pStyle w:val="ListParagraph"/>
        <w:numPr>
          <w:ilvl w:val="0"/>
          <w:numId w:val="11"/>
        </w:numPr>
      </w:pPr>
      <w:r w:rsidRPr="00A86046">
        <w:t>Enfouissement des réseaux,</w:t>
      </w:r>
    </w:p>
    <w:p w:rsidR="00D54291" w:rsidRPr="00A86046" w:rsidRDefault="00D54291" w:rsidP="0006278E">
      <w:pPr>
        <w:pStyle w:val="ListParagraph"/>
        <w:numPr>
          <w:ilvl w:val="0"/>
          <w:numId w:val="11"/>
        </w:numPr>
      </w:pPr>
      <w:r w:rsidRPr="00A86046">
        <w:t>Réduction de la largeur de la chaussée à sa juste valeur,</w:t>
      </w:r>
    </w:p>
    <w:p w:rsidR="00D54291" w:rsidRPr="00A86046" w:rsidRDefault="00D54291" w:rsidP="0006278E">
      <w:pPr>
        <w:pStyle w:val="ListParagraph"/>
        <w:numPr>
          <w:ilvl w:val="0"/>
          <w:numId w:val="11"/>
        </w:numPr>
      </w:pPr>
      <w:r w:rsidRPr="00A86046">
        <w:t>Embellissement d’ensemble y compris les venelles,</w:t>
      </w:r>
    </w:p>
    <w:p w:rsidR="00D54291" w:rsidRDefault="00D54291" w:rsidP="0006278E">
      <w:pPr>
        <w:pStyle w:val="ListParagraph"/>
        <w:numPr>
          <w:ilvl w:val="0"/>
          <w:numId w:val="11"/>
        </w:numPr>
      </w:pPr>
      <w:r w:rsidRPr="00A86046">
        <w:t>Création de séquences pour animer l’espace,</w:t>
      </w:r>
    </w:p>
    <w:p w:rsidR="00D54291" w:rsidRPr="00A86046" w:rsidRDefault="00D54291" w:rsidP="00625D46">
      <w:pPr>
        <w:pStyle w:val="ListParagraph"/>
        <w:numPr>
          <w:ilvl w:val="0"/>
          <w:numId w:val="11"/>
        </w:numPr>
      </w:pPr>
      <w:r w:rsidRPr="00A86046">
        <w:t>Conservation de l’aménagement existant face à la mairie,</w:t>
      </w:r>
    </w:p>
    <w:p w:rsidR="00D54291" w:rsidRDefault="00D54291" w:rsidP="0006278E">
      <w:pPr>
        <w:pStyle w:val="ListParagraph"/>
        <w:numPr>
          <w:ilvl w:val="0"/>
          <w:numId w:val="11"/>
        </w:numPr>
      </w:pPr>
      <w:r w:rsidRPr="00A86046">
        <w:t>Association de l’amélioration de la sécurité et de l’accessibilité à la notion de mise en valeur du village.</w:t>
      </w:r>
    </w:p>
    <w:p w:rsidR="00D54291" w:rsidRPr="00A86046" w:rsidRDefault="00D54291" w:rsidP="00BA219D"/>
    <w:p w:rsidR="00D54291" w:rsidRDefault="00D54291" w:rsidP="00BA219D">
      <w:pPr>
        <w:tabs>
          <w:tab w:val="left" w:pos="142"/>
        </w:tabs>
      </w:pPr>
      <w:r w:rsidRPr="006E2081">
        <w:t>Par ailleurs, l’aménagement des espaces publics permettrait de répondre à la loi relative à l’</w:t>
      </w:r>
      <w:r>
        <w:t>É</w:t>
      </w:r>
      <w:r w:rsidRPr="006E2081">
        <w:t>galité des Droits et des Chances, la Participation et la Citoyenneté des Personnes Handicapées, en créant des places de stationnement adaptées, et en suivant les recommandations et la chaîne de déplacement du Plan de mise en Accessibilité de la Voirie et des Espaces Publics (PAVE).</w:t>
      </w:r>
    </w:p>
    <w:p w:rsidR="00D54291" w:rsidRDefault="00D54291" w:rsidP="00BA219D">
      <w:pPr>
        <w:tabs>
          <w:tab w:val="left" w:pos="142"/>
        </w:tabs>
      </w:pPr>
    </w:p>
    <w:p w:rsidR="00D54291" w:rsidRPr="00486E7D" w:rsidRDefault="00D54291" w:rsidP="000E2AB8">
      <w:r w:rsidRPr="00486E7D">
        <w:t xml:space="preserve">Le projet d’aménagement du bourg de Vadalle s’inscrit dans la stratégie territoriale du SCOT du Pays du Ruffécois (PADD) qui a </w:t>
      </w:r>
      <w:r>
        <w:t>entre autres</w:t>
      </w:r>
      <w:r w:rsidRPr="00486E7D">
        <w:t xml:space="preserve"> comme objectifs de :</w:t>
      </w:r>
    </w:p>
    <w:p w:rsidR="00D54291" w:rsidRDefault="00D54291" w:rsidP="00625D46">
      <w:pPr>
        <w:pStyle w:val="ListParagraph"/>
        <w:numPr>
          <w:ilvl w:val="0"/>
          <w:numId w:val="32"/>
        </w:numPr>
      </w:pPr>
      <w:r w:rsidRPr="00486E7D">
        <w:t>Favoriser la requalification des centres-bourgs : Repenser la structure des villages pour redonner de l’attractivité (travail sur les circulations piétonnières dans les bourgs, les espaces de promenade et les espaces conviviaux, les parkings de covoiturage et d’accès aux services, les espaces privés intimes…)</w:t>
      </w:r>
    </w:p>
    <w:p w:rsidR="00D54291" w:rsidRDefault="00D54291" w:rsidP="00625D46">
      <w:pPr>
        <w:pStyle w:val="ListParagraph"/>
        <w:numPr>
          <w:ilvl w:val="0"/>
          <w:numId w:val="32"/>
        </w:numPr>
        <w:sectPr w:rsidR="00D54291" w:rsidSect="00DC2D50">
          <w:headerReference w:type="default" r:id="rId14"/>
          <w:footerReference w:type="default" r:id="rId15"/>
          <w:type w:val="continuous"/>
          <w:pgSz w:w="16838" w:h="11906" w:orient="landscape"/>
          <w:pgMar w:top="1134" w:right="1418" w:bottom="851" w:left="1985" w:header="709" w:footer="680" w:gutter="0"/>
          <w:cols w:space="708"/>
          <w:docGrid w:linePitch="360"/>
        </w:sectPr>
      </w:pPr>
      <w:r w:rsidRPr="00486E7D">
        <w:t>Favoriser l’intégration paysagère tel que le traitement paysager des franges urbaines, repenser les entrées de bourg et préserver les espaces publics de respiration au sein du tissu urbain</w:t>
      </w:r>
      <w:bookmarkStart w:id="6" w:name="_Toc419191936"/>
      <w:bookmarkEnd w:id="4"/>
      <w:r>
        <w:t xml:space="preserve"> contexte physique et urbain</w:t>
      </w:r>
      <w:bookmarkEnd w:id="6"/>
      <w:r>
        <w:t>.</w:t>
      </w:r>
    </w:p>
    <w:p w:rsidR="00D54291" w:rsidRPr="00D50D5C" w:rsidRDefault="00D54291" w:rsidP="00573249">
      <w:pPr>
        <w:pStyle w:val="Heading1"/>
        <w:numPr>
          <w:ilvl w:val="0"/>
          <w:numId w:val="8"/>
        </w:numPr>
      </w:pPr>
      <w:bookmarkStart w:id="7" w:name="_Toc44919480"/>
      <w:r>
        <w:t>Contexte physique et urbain</w:t>
      </w:r>
      <w:bookmarkEnd w:id="7"/>
    </w:p>
    <w:p w:rsidR="00D54291" w:rsidRPr="009A4B37" w:rsidRDefault="00D54291" w:rsidP="008C6185">
      <w:bookmarkStart w:id="8" w:name="_Toc408418269"/>
      <w:bookmarkEnd w:id="5"/>
      <w:r w:rsidRPr="009A4B37">
        <w:t>Aussac-Vadalle, commune du département de la Charente, se situe sur le territoire du Pays du Ruffécois, à 19 km au nord d’Angoulême</w:t>
      </w:r>
      <w:r>
        <w:t xml:space="preserve"> et à 8km de Mansle</w:t>
      </w:r>
      <w:r w:rsidRPr="009A4B37">
        <w:t>.</w:t>
      </w:r>
    </w:p>
    <w:p w:rsidR="00D54291" w:rsidRPr="009A4B37" w:rsidRDefault="00D54291" w:rsidP="00E02F34">
      <w:r w:rsidRPr="009A4B37">
        <w:t>Elle appartient au Canton de Boixe-et-Manslois et à la Communauté de Communes de Cœur de Charente et au PETR du Pays du Ruffécois.</w:t>
      </w:r>
    </w:p>
    <w:p w:rsidR="00D54291" w:rsidRPr="009A4B37" w:rsidRDefault="00D54291" w:rsidP="00E02F34">
      <w:r w:rsidRPr="009A4B37">
        <w:t>La collectivité est desservie par la route nationale n°10 et les départementale n°15, 40 et 115.</w:t>
      </w:r>
    </w:p>
    <w:p w:rsidR="00D54291" w:rsidRDefault="00D54291" w:rsidP="00E02F34">
      <w:r w:rsidRPr="009A4B37">
        <w:t>Les habitants d’Aussac-Vadalle étaient au nombre de 515 au recensement de 201</w:t>
      </w:r>
      <w:r>
        <w:t>6</w:t>
      </w:r>
      <w:r w:rsidRPr="009A4B37">
        <w:t xml:space="preserve"> (population légale 2019, source </w:t>
      </w:r>
      <w:r w:rsidRPr="009A4B37">
        <w:rPr>
          <w:i/>
          <w:iCs/>
        </w:rPr>
        <w:t>INSEE</w:t>
      </w:r>
      <w:r w:rsidRPr="009A4B37">
        <w:t>), sur une superficie de 17,6 km², soit une densité de la population de 29,2 hab./km². L’évolution annuelle moyenne de la population, entre les recensements de 2011 et 2016, est de +1,6 %.</w:t>
      </w:r>
    </w:p>
    <w:tbl>
      <w:tblPr>
        <w:tblW w:w="0" w:type="auto"/>
        <w:tblInd w:w="-106" w:type="dxa"/>
        <w:tblLook w:val="00A0"/>
      </w:tblPr>
      <w:tblGrid>
        <w:gridCol w:w="6816"/>
        <w:gridCol w:w="6619"/>
      </w:tblGrid>
      <w:tr w:rsidR="00D54291" w:rsidRPr="00F429B2">
        <w:trPr>
          <w:trHeight w:val="5041"/>
        </w:trPr>
        <w:tc>
          <w:tcPr>
            <w:tcW w:w="6816" w:type="dxa"/>
            <w:vAlign w:val="center"/>
          </w:tcPr>
          <w:p w:rsidR="00D54291" w:rsidRPr="00F429B2" w:rsidRDefault="00D54291" w:rsidP="00F55320">
            <w:pPr>
              <w:jc w:val="center"/>
            </w:pPr>
            <w:r>
              <w:rPr>
                <w:noProof/>
                <w:lang w:eastAsia="fr-FR"/>
              </w:rPr>
              <w:pict>
                <v:line id="Connecteur droit 478" o:spid="_x0000_s1037" style="position:absolute;left:0;text-align:left;flip:x;z-index:251663872;visibility:visible" from="192.15pt,39.25pt" to="241.05pt,86.15pt" strokecolor="#c00000" strokeweight=".5pt">
                  <v:stroke endarrow="oval" joinstyle="miter"/>
                  <w10:anchorlock/>
                </v:line>
              </w:pict>
            </w:r>
            <w:r>
              <w:rPr>
                <w:noProof/>
                <w:lang w:eastAsia="fr-FR"/>
              </w:rPr>
              <w:pict>
                <v:shape id="Zone de texte 2" o:spid="_x0000_s1038" type="#_x0000_t202" style="position:absolute;left:0;text-align:left;margin-left:184pt;margin-top:21.65pt;width:112.75pt;height:18.3pt;z-index:251662848;visibility:visible;mso-wrap-distance-top:3.6pt;mso-wrap-distance-bottom:3.6pt" filled="f" stroked="f">
                  <v:textbox>
                    <w:txbxContent>
                      <w:p w:rsidR="00D54291" w:rsidRPr="00BA219D" w:rsidRDefault="00D54291" w:rsidP="00BA219D">
                        <w:pPr>
                          <w:jc w:val="center"/>
                          <w:rPr>
                            <w:b/>
                            <w:bCs/>
                            <w:color w:val="C00000"/>
                          </w:rPr>
                        </w:pPr>
                        <w:r w:rsidRPr="00BA219D">
                          <w:rPr>
                            <w:b/>
                            <w:bCs/>
                            <w:color w:val="C00000"/>
                          </w:rPr>
                          <w:t>Aussac-Vadalle</w:t>
                        </w:r>
                      </w:p>
                    </w:txbxContent>
                  </v:textbox>
                  <w10:anchorlock/>
                </v:shape>
              </w:pict>
            </w:r>
            <w:r>
              <w:rPr>
                <w:noProof/>
                <w:lang w:eastAsia="fr-FR"/>
              </w:rPr>
              <w:pict>
                <v:shape id="Zone de texte 8" o:spid="_x0000_s1039" type="#_x0000_t202" style="position:absolute;left:0;text-align:left;margin-left:269.25pt;margin-top:219.5pt;width:52.15pt;height:8.55pt;z-index:251653632;visibility:visible" filled="f" stroked="f" strokeweight=".5pt">
                  <v:textbox inset="0,0,0,0">
                    <w:txbxContent>
                      <w:p w:rsidR="00D54291" w:rsidRPr="00DE7F34" w:rsidRDefault="00D54291" w:rsidP="00F429B2">
                        <w:pPr>
                          <w:pStyle w:val="Sourceimage"/>
                          <w:rPr>
                            <w:rFonts w:cs="Times New Roman"/>
                            <w:i w:val="0"/>
                            <w:iCs w:val="0"/>
                            <w:sz w:val="12"/>
                            <w:szCs w:val="12"/>
                          </w:rPr>
                        </w:pPr>
                        <w:r>
                          <w:rPr>
                            <w:i w:val="0"/>
                            <w:iCs w:val="0"/>
                            <w:sz w:val="12"/>
                            <w:szCs w:val="12"/>
                          </w:rPr>
                          <w:t>© QwantMaps</w:t>
                        </w:r>
                      </w:p>
                    </w:txbxContent>
                  </v:textbox>
                  <w10:anchorlock/>
                </v:shape>
              </w:pict>
            </w:r>
            <w:r>
              <w:pict>
                <v:shape id="_x0000_i1026" type="#_x0000_t75" style="width:283.8pt;height:219.6pt">
                  <v:imagedata r:id="rId16" o:title=""/>
                </v:shape>
              </w:pict>
            </w:r>
          </w:p>
        </w:tc>
        <w:tc>
          <w:tcPr>
            <w:tcW w:w="6619" w:type="dxa"/>
            <w:vAlign w:val="center"/>
          </w:tcPr>
          <w:p w:rsidR="00D54291" w:rsidRPr="00F429B2" w:rsidRDefault="00D54291" w:rsidP="008C6185">
            <w:r>
              <w:rPr>
                <w:noProof/>
                <w:lang w:eastAsia="fr-FR"/>
              </w:rPr>
              <w:pict>
                <v:shape id="_x0000_s1040" type="#_x0000_t202" style="position:absolute;left:0;text-align:left;margin-left:3.6pt;margin-top:1pt;width:112.75pt;height:22.55pt;z-index:251664896;visibility:visible;mso-wrap-distance-top:3.6pt;mso-wrap-distance-bottom:3.6pt;mso-position-horizontal-relative:text;mso-position-vertical-relative:text" stroked="f">
                  <v:fill opacity="20303f"/>
                  <v:textbox>
                    <w:txbxContent>
                      <w:p w:rsidR="00D54291" w:rsidRPr="00F55320" w:rsidRDefault="00D54291" w:rsidP="00BA219D">
                        <w:pPr>
                          <w:jc w:val="center"/>
                          <w:rPr>
                            <w:b/>
                            <w:bCs/>
                            <w:color w:val="262626"/>
                          </w:rPr>
                        </w:pPr>
                        <w:r w:rsidRPr="00F55320">
                          <w:rPr>
                            <w:b/>
                            <w:bCs/>
                            <w:color w:val="262626"/>
                          </w:rPr>
                          <w:t>Bourg de Vadalle</w:t>
                        </w:r>
                      </w:p>
                    </w:txbxContent>
                  </v:textbox>
                  <w10:anchorlock/>
                </v:shape>
              </w:pict>
            </w:r>
            <w:r>
              <w:rPr>
                <w:noProof/>
                <w:lang w:eastAsia="fr-FR"/>
              </w:rPr>
              <w:pict>
                <v:shape id="Zone de texte 449" o:spid="_x0000_s1041" type="#_x0000_t202" style="position:absolute;left:0;text-align:left;margin-left:236.8pt;margin-top:216.9pt;width:84.35pt;height:8.05pt;z-index:251654656;visibility:visible;mso-position-horizontal-relative:text;mso-position-vertical-relative:text" filled="f" stroked="f" strokeweight=".5pt">
                  <v:textbox inset="0,0,0,0">
                    <w:txbxContent>
                      <w:p w:rsidR="00D54291" w:rsidRPr="00F55320" w:rsidRDefault="00D54291" w:rsidP="00F429B2">
                        <w:pPr>
                          <w:pStyle w:val="Sourceimage"/>
                          <w:rPr>
                            <w:rFonts w:cs="Times New Roman"/>
                            <w:i w:val="0"/>
                            <w:iCs w:val="0"/>
                            <w:color w:val="F2F2F2"/>
                            <w:sz w:val="12"/>
                            <w:szCs w:val="12"/>
                          </w:rPr>
                        </w:pPr>
                        <w:r w:rsidRPr="00F55320">
                          <w:rPr>
                            <w:color w:val="F2F2F2"/>
                            <w:sz w:val="12"/>
                            <w:szCs w:val="12"/>
                          </w:rPr>
                          <w:t>©IGN BD Ortho</w:t>
                        </w:r>
                      </w:p>
                    </w:txbxContent>
                  </v:textbox>
                  <w10:anchorlock/>
                </v:shape>
              </w:pict>
            </w:r>
            <w:r>
              <w:rPr>
                <w:noProof/>
                <w:lang w:eastAsia="fr-FR"/>
              </w:rPr>
              <w:pict>
                <v:rect id="Rectangle 25" o:spid="_x0000_s1042" style="position:absolute;left:0;text-align:left;margin-left:629.7pt;margin-top:286.9pt;width:110pt;height:33.75pt;z-index:251650560;visibility:visible;mso-position-horizontal-relative:text;mso-position-vertical-relative:text;v-text-anchor:middle" fillcolor="#fc0" stroked="f">
                  <v:shadow on="t" color="black" opacity="41287f" offset="0,1.5pt"/>
                  <v:textbox>
                    <w:txbxContent>
                      <w:p w:rsidR="00D54291" w:rsidRPr="008F4351" w:rsidRDefault="00D54291" w:rsidP="008C6185">
                        <w:pPr>
                          <w:spacing w:after="0"/>
                          <w:jc w:val="center"/>
                          <w:rPr>
                            <w:sz w:val="16"/>
                            <w:szCs w:val="16"/>
                          </w:rPr>
                        </w:pPr>
                        <w:r w:rsidRPr="008F4351">
                          <w:rPr>
                            <w:sz w:val="16"/>
                            <w:szCs w:val="16"/>
                          </w:rPr>
                          <w:t>RD 27</w:t>
                        </w:r>
                      </w:p>
                      <w:p w:rsidR="00D54291" w:rsidRPr="008F4351" w:rsidRDefault="00D54291" w:rsidP="008C6185">
                        <w:pPr>
                          <w:spacing w:after="0"/>
                          <w:jc w:val="center"/>
                          <w:rPr>
                            <w:sz w:val="16"/>
                            <w:szCs w:val="16"/>
                          </w:rPr>
                        </w:pPr>
                        <w:r w:rsidRPr="008F4351">
                          <w:rPr>
                            <w:sz w:val="16"/>
                            <w:szCs w:val="16"/>
                          </w:rPr>
                          <w:t>Direction Angoulême</w:t>
                        </w:r>
                      </w:p>
                    </w:txbxContent>
                  </v:textbox>
                  <w10:anchorlock/>
                </v:rect>
              </w:pict>
            </w:r>
            <w:r>
              <w:pict>
                <v:shape id="_x0000_i1027" type="#_x0000_t75" style="width:283.8pt;height:3in">
                  <v:imagedata r:id="rId17" o:title=""/>
                </v:shape>
              </w:pict>
            </w:r>
            <w:r>
              <w:rPr>
                <w:noProof/>
                <w:lang w:eastAsia="fr-FR"/>
              </w:rPr>
              <w:pict>
                <v:rect id="Rectangle 12" o:spid="_x0000_s1043" style="position:absolute;left:0;text-align:left;margin-left:640.5pt;margin-top:226.25pt;width:93.05pt;height:35.15pt;z-index:251649536;visibility:visible;mso-position-horizontal-relative:text;mso-position-vertical-relative:text;v-text-anchor:middle" fillcolor="#fc0" stroked="f">
                  <v:shadow on="t" color="black" opacity="41287f" offset="0,1.5pt"/>
                  <v:textbox>
                    <w:txbxContent>
                      <w:p w:rsidR="00D54291" w:rsidRPr="008C6185" w:rsidRDefault="00D54291" w:rsidP="008C6185">
                        <w:pPr>
                          <w:spacing w:after="0"/>
                          <w:jc w:val="center"/>
                          <w:rPr>
                            <w:sz w:val="16"/>
                            <w:szCs w:val="16"/>
                          </w:rPr>
                        </w:pPr>
                        <w:r w:rsidRPr="008C6185">
                          <w:rPr>
                            <w:sz w:val="16"/>
                            <w:szCs w:val="16"/>
                          </w:rPr>
                          <w:t>RD180</w:t>
                        </w:r>
                      </w:p>
                      <w:p w:rsidR="00D54291" w:rsidRPr="008C6185" w:rsidRDefault="00D54291" w:rsidP="008C6185">
                        <w:pPr>
                          <w:spacing w:after="0"/>
                          <w:jc w:val="center"/>
                          <w:rPr>
                            <w:sz w:val="16"/>
                            <w:szCs w:val="16"/>
                          </w:rPr>
                        </w:pPr>
                        <w:r w:rsidRPr="008C6185">
                          <w:rPr>
                            <w:sz w:val="16"/>
                            <w:szCs w:val="16"/>
                          </w:rPr>
                          <w:t>Direction La Faye</w:t>
                        </w:r>
                      </w:p>
                    </w:txbxContent>
                  </v:textbox>
                  <w10:anchorlock/>
                </v:rect>
              </w:pict>
            </w:r>
          </w:p>
        </w:tc>
      </w:tr>
    </w:tbl>
    <w:p w:rsidR="00D54291" w:rsidRPr="009A4B37" w:rsidRDefault="00D54291" w:rsidP="008C6185">
      <w:pPr>
        <w:suppressAutoHyphens w:val="0"/>
        <w:spacing w:after="160" w:line="259" w:lineRule="auto"/>
        <w:jc w:val="left"/>
        <w:sectPr w:rsidR="00D54291" w:rsidRPr="009A4B37" w:rsidSect="00573249">
          <w:pgSz w:w="16838" w:h="11906" w:orient="landscape"/>
          <w:pgMar w:top="1134" w:right="1418" w:bottom="851" w:left="1985" w:header="709" w:footer="680" w:gutter="0"/>
          <w:cols w:space="708"/>
          <w:docGrid w:linePitch="360"/>
        </w:sectPr>
      </w:pPr>
      <w:r w:rsidRPr="009A4B37">
        <w:t>Le périmètre étudié comprend le bourg de Vadalle et la route départementale n°15 le traversant.</w:t>
      </w:r>
    </w:p>
    <w:p w:rsidR="00D54291" w:rsidRDefault="00D54291" w:rsidP="009C0B50">
      <w:pPr>
        <w:pStyle w:val="Heading1"/>
        <w:numPr>
          <w:ilvl w:val="0"/>
          <w:numId w:val="8"/>
        </w:numPr>
      </w:pPr>
      <w:bookmarkStart w:id="9" w:name="_Toc419191937"/>
      <w:bookmarkStart w:id="10" w:name="_Toc44919481"/>
      <w:bookmarkEnd w:id="8"/>
      <w:r>
        <w:t xml:space="preserve">Le contexte </w:t>
      </w:r>
      <w:bookmarkEnd w:id="9"/>
      <w:r>
        <w:t>réglementaire</w:t>
      </w:r>
      <w:bookmarkEnd w:id="10"/>
    </w:p>
    <w:p w:rsidR="00D54291" w:rsidRDefault="00D54291" w:rsidP="008F4351">
      <w:pPr>
        <w:pStyle w:val="Heading2"/>
        <w:numPr>
          <w:ilvl w:val="1"/>
          <w:numId w:val="8"/>
        </w:numPr>
      </w:pPr>
      <w:bookmarkStart w:id="11" w:name="_Toc419191938"/>
      <w:bookmarkStart w:id="12" w:name="_Toc44919482"/>
      <w:r>
        <w:t>Une intégration architecturale et urbaine encadrée</w:t>
      </w:r>
      <w:bookmarkEnd w:id="11"/>
      <w:bookmarkEnd w:id="12"/>
    </w:p>
    <w:p w:rsidR="00D54291" w:rsidRPr="006E2081" w:rsidRDefault="00D54291" w:rsidP="008F4351">
      <w:pPr>
        <w:pStyle w:val="Heading3"/>
      </w:pPr>
      <w:r w:rsidRPr="006E2081">
        <w:t>L’urbanisme</w:t>
      </w:r>
    </w:p>
    <w:p w:rsidR="00D54291" w:rsidRPr="003734FC" w:rsidRDefault="00D54291" w:rsidP="008F4351">
      <w:r w:rsidRPr="003734FC">
        <w:t>La commune dispose d’une carte communale, le projet se situe en zone</w:t>
      </w:r>
      <w:r>
        <w:t xml:space="preserve">s </w:t>
      </w:r>
      <w:r w:rsidRPr="003734FC">
        <w:t>U</w:t>
      </w:r>
      <w:r>
        <w:t xml:space="preserve"> et N</w:t>
      </w:r>
      <w:r w:rsidRPr="003734FC">
        <w:t>. Un PLUI est en cours à l’échelle intercommunale.</w:t>
      </w:r>
    </w:p>
    <w:p w:rsidR="00D54291" w:rsidRPr="00874D0B" w:rsidRDefault="00D54291" w:rsidP="0070161A">
      <w:r w:rsidRPr="00874D0B">
        <w:t>Aussac-Vadalle ne dispose pas d’édifices classés ou inscrits au titre des monuments historiques.</w:t>
      </w:r>
    </w:p>
    <w:p w:rsidR="00D54291" w:rsidRPr="006E2081" w:rsidRDefault="00D54291" w:rsidP="00402B2A">
      <w:pPr>
        <w:pStyle w:val="Heading3"/>
        <w:spacing w:before="240"/>
      </w:pPr>
      <w:r w:rsidRPr="006E2081">
        <w:t xml:space="preserve">Les risques </w:t>
      </w:r>
      <w:r w:rsidRPr="0070161A">
        <w:t>majeurs</w:t>
      </w:r>
    </w:p>
    <w:p w:rsidR="00D54291" w:rsidRDefault="00D54291" w:rsidP="00874D0B">
      <w:r w:rsidRPr="00874D0B">
        <w:t>La collectivité ne dispose pas d’un Plan de Prévention des Risques (PPR). La commune d</w:t>
      </w:r>
      <w:r>
        <w:t xml:space="preserve">'Aussac-Vadalle </w:t>
      </w:r>
      <w:r w:rsidRPr="00874D0B">
        <w:t xml:space="preserve">est localisée en zone de sismicité modérée (niveau 3). </w:t>
      </w:r>
    </w:p>
    <w:p w:rsidR="00D54291" w:rsidRDefault="00D54291" w:rsidP="008F4351">
      <w:r w:rsidRPr="00874D0B">
        <w:t>La nature du sol de la zone concernée implique un aléa faible du retrait et du gonflement des argiles (source : BRGM</w:t>
      </w:r>
      <w:r>
        <w:t xml:space="preserve">). </w:t>
      </w:r>
    </w:p>
    <w:p w:rsidR="00D54291" w:rsidRDefault="00D54291" w:rsidP="008F4351"/>
    <w:p w:rsidR="00D54291" w:rsidRDefault="00D54291" w:rsidP="008F4351">
      <w:pPr>
        <w:pStyle w:val="Heading2"/>
        <w:numPr>
          <w:ilvl w:val="1"/>
          <w:numId w:val="8"/>
        </w:numPr>
      </w:pPr>
      <w:bookmarkStart w:id="13" w:name="_Toc419191939"/>
      <w:bookmarkStart w:id="14" w:name="_Toc44919483"/>
      <w:r>
        <w:t>L’intégration des contraintes techniques</w:t>
      </w:r>
      <w:bookmarkEnd w:id="13"/>
      <w:bookmarkEnd w:id="14"/>
    </w:p>
    <w:p w:rsidR="00D54291" w:rsidRPr="006E2081" w:rsidRDefault="00D54291" w:rsidP="00D5354E">
      <w:pPr>
        <w:pStyle w:val="Heading3"/>
      </w:pPr>
      <w:bookmarkStart w:id="15" w:name="_Toc400032573"/>
      <w:r w:rsidRPr="006E2081">
        <w:t>Le Foncier</w:t>
      </w:r>
      <w:bookmarkEnd w:id="15"/>
    </w:p>
    <w:p w:rsidR="00D54291" w:rsidRPr="006E2081" w:rsidRDefault="00D54291" w:rsidP="00D5354E">
      <w:r w:rsidRPr="006E2081">
        <w:t xml:space="preserve">Le maître d’ouvrage doit être propriétaire du sol sur lequel il réalise des travaux (code civil). </w:t>
      </w:r>
    </w:p>
    <w:p w:rsidR="00D54291" w:rsidRPr="006E2081" w:rsidRDefault="00D54291" w:rsidP="00402B2A">
      <w:pPr>
        <w:pStyle w:val="Heading3"/>
        <w:spacing w:before="240"/>
      </w:pPr>
      <w:r w:rsidRPr="006E2081">
        <w:t>Réseaux</w:t>
      </w:r>
    </w:p>
    <w:p w:rsidR="00D54291" w:rsidRDefault="00D54291" w:rsidP="00D5354E">
      <w:r w:rsidRPr="007B6049">
        <w:t>Il conviendra de vérifier</w:t>
      </w:r>
      <w:r>
        <w:t>,</w:t>
      </w:r>
      <w:r w:rsidRPr="007B6049">
        <w:t xml:space="preserve"> </w:t>
      </w:r>
      <w:r>
        <w:t>auprès des différents concessionnaires,</w:t>
      </w:r>
      <w:r w:rsidRPr="007B6049">
        <w:t xml:space="preserve"> le bon état des réseaux situés dans l’emprise des travaux.</w:t>
      </w:r>
    </w:p>
    <w:p w:rsidR="00D54291" w:rsidRPr="006E2081" w:rsidRDefault="00D54291" w:rsidP="00402B2A">
      <w:pPr>
        <w:pStyle w:val="Heading3"/>
        <w:spacing w:before="240"/>
      </w:pPr>
      <w:bookmarkStart w:id="16" w:name="_Toc400032574"/>
      <w:bookmarkStart w:id="17" w:name="_Toc401302370"/>
      <w:r w:rsidRPr="006E2081">
        <w:t>Les trafics</w:t>
      </w:r>
      <w:bookmarkEnd w:id="16"/>
      <w:bookmarkEnd w:id="17"/>
    </w:p>
    <w:p w:rsidR="00D54291" w:rsidRPr="006E2081" w:rsidRDefault="00D54291" w:rsidP="00D5354E">
      <w:pPr>
        <w:rPr>
          <w:color w:val="000000"/>
        </w:rPr>
      </w:pPr>
      <w:r w:rsidRPr="006E2081">
        <w:rPr>
          <w:color w:val="000000"/>
        </w:rPr>
        <w:t xml:space="preserve">Pour une bonne réalisation du projet, il est nécessaire de prendre en compte lors de l’étude tous les usagers, les comptages et les vitesses des véhicules. </w:t>
      </w:r>
    </w:p>
    <w:p w:rsidR="00D54291" w:rsidRDefault="00D54291" w:rsidP="00402B2A">
      <w:pPr>
        <w:pStyle w:val="Heading3"/>
        <w:spacing w:before="240"/>
      </w:pPr>
      <w:r>
        <w:t>La sécurité incendie</w:t>
      </w:r>
    </w:p>
    <w:p w:rsidR="00D54291" w:rsidRDefault="00D54291" w:rsidP="008F4351">
      <w:r>
        <w:t>Il conviendra de vérifier la bonne desserte incendie du centre bourg.</w:t>
      </w:r>
    </w:p>
    <w:p w:rsidR="00D54291" w:rsidRDefault="00D54291" w:rsidP="008F4351"/>
    <w:p w:rsidR="00D54291" w:rsidRDefault="00D54291" w:rsidP="008F4351"/>
    <w:p w:rsidR="00D54291" w:rsidRDefault="00D54291" w:rsidP="008F4351"/>
    <w:p w:rsidR="00D54291" w:rsidRDefault="00D54291" w:rsidP="00402B2A">
      <w:pPr>
        <w:pStyle w:val="Heading3"/>
        <w:spacing w:before="240"/>
      </w:pPr>
      <w:r w:rsidRPr="008F4351">
        <w:t>L’accessibilité</w:t>
      </w:r>
    </w:p>
    <w:p w:rsidR="00D54291" w:rsidRDefault="00D54291" w:rsidP="0013361B">
      <w:pPr>
        <w:rPr>
          <w:lang w:eastAsia="fr-FR"/>
        </w:rPr>
      </w:pPr>
      <w:r w:rsidRPr="009A6930">
        <w:t>La loi n°2005-102 du 11 février 2005 relative à</w:t>
      </w:r>
      <w:r>
        <w:rPr>
          <w:lang w:eastAsia="fr-FR"/>
        </w:rPr>
        <w:t xml:space="preserve"> l’É</w:t>
      </w:r>
      <w:r w:rsidRPr="009A6930">
        <w:rPr>
          <w:lang w:eastAsia="fr-FR"/>
        </w:rPr>
        <w:t xml:space="preserve">galité des Droits et des Chances, la Participation et la Citoyenneté des Personnes Handicapées (EDCPCPH) a posé le principe de mise en accessibilité de la chaîne du déplacement avec la prise en compte de tous types de handicaps (moteur, sensoriel, cognitif et mental). L’objectif de cette loi est l’accessibilité </w:t>
      </w:r>
      <w:r>
        <w:rPr>
          <w:lang w:eastAsia="fr-FR"/>
        </w:rPr>
        <w:t>à</w:t>
      </w:r>
      <w:r w:rsidRPr="009A6930">
        <w:rPr>
          <w:lang w:eastAsia="fr-FR"/>
        </w:rPr>
        <w:t xml:space="preserve"> tout pour tous.</w:t>
      </w:r>
    </w:p>
    <w:p w:rsidR="00D54291" w:rsidRDefault="00D54291" w:rsidP="009C0B50">
      <w:pPr>
        <w:spacing w:after="0"/>
        <w:rPr>
          <w:lang w:eastAsia="fr-FR"/>
        </w:rPr>
      </w:pPr>
      <w:r>
        <w:rPr>
          <w:lang w:eastAsia="fr-FR"/>
        </w:rPr>
        <w:t>Concernant votre projet, une attention particulière est à apporter pour les éléments suivants :</w:t>
      </w:r>
    </w:p>
    <w:p w:rsidR="00D54291" w:rsidRDefault="00D54291" w:rsidP="0006278E">
      <w:pPr>
        <w:pStyle w:val="ListParagraph"/>
        <w:numPr>
          <w:ilvl w:val="0"/>
          <w:numId w:val="9"/>
        </w:numPr>
        <w:suppressAutoHyphens w:val="0"/>
        <w:spacing w:before="240" w:after="0"/>
        <w:ind w:left="644"/>
        <w:rPr>
          <w:lang w:eastAsia="fr-FR"/>
        </w:rPr>
      </w:pPr>
      <w:r>
        <w:rPr>
          <w:lang w:eastAsia="fr-FR"/>
        </w:rPr>
        <w:t>Un cheminement permettant de se localiser et utilisable par tous,</w:t>
      </w:r>
    </w:p>
    <w:p w:rsidR="00D54291" w:rsidRDefault="00D54291" w:rsidP="0006278E">
      <w:pPr>
        <w:pStyle w:val="ListParagraph"/>
        <w:numPr>
          <w:ilvl w:val="0"/>
          <w:numId w:val="9"/>
        </w:numPr>
        <w:suppressAutoHyphens w:val="0"/>
        <w:spacing w:before="240" w:after="0"/>
        <w:ind w:left="644"/>
        <w:jc w:val="left"/>
        <w:rPr>
          <w:lang w:eastAsia="fr-FR"/>
        </w:rPr>
      </w:pPr>
      <w:r>
        <w:rPr>
          <w:lang w:eastAsia="fr-FR"/>
        </w:rPr>
        <w:t>Les règles de l’abaissé de trottoir sur le domaine public,</w:t>
      </w:r>
    </w:p>
    <w:p w:rsidR="00D54291" w:rsidRDefault="00D54291" w:rsidP="0006278E">
      <w:pPr>
        <w:pStyle w:val="ListParagraph"/>
        <w:numPr>
          <w:ilvl w:val="0"/>
          <w:numId w:val="9"/>
        </w:numPr>
        <w:suppressAutoHyphens w:val="0"/>
        <w:spacing w:before="240" w:after="0"/>
        <w:ind w:left="644"/>
        <w:rPr>
          <w:lang w:eastAsia="fr-FR"/>
        </w:rPr>
      </w:pPr>
      <w:r>
        <w:rPr>
          <w:lang w:eastAsia="fr-FR"/>
        </w:rPr>
        <w:t>Les règles dimensionnelles concernant le stationnement avec la signalisation correspondante,</w:t>
      </w:r>
    </w:p>
    <w:p w:rsidR="00D54291" w:rsidRDefault="00D54291" w:rsidP="0006278E">
      <w:pPr>
        <w:pStyle w:val="ListParagraph"/>
        <w:numPr>
          <w:ilvl w:val="0"/>
          <w:numId w:val="9"/>
        </w:numPr>
        <w:suppressAutoHyphens w:val="0"/>
        <w:spacing w:before="240" w:after="0"/>
        <w:ind w:left="644"/>
        <w:jc w:val="left"/>
        <w:rPr>
          <w:lang w:eastAsia="fr-FR"/>
        </w:rPr>
      </w:pPr>
      <w:r>
        <w:rPr>
          <w:lang w:eastAsia="fr-FR"/>
        </w:rPr>
        <w:t>Les aménagements nécessaires en cas de pente,</w:t>
      </w:r>
    </w:p>
    <w:p w:rsidR="00D54291" w:rsidRDefault="00D54291" w:rsidP="00D071AA">
      <w:pPr>
        <w:pStyle w:val="ListParagraph"/>
        <w:numPr>
          <w:ilvl w:val="0"/>
          <w:numId w:val="9"/>
        </w:numPr>
        <w:suppressAutoHyphens w:val="0"/>
        <w:spacing w:before="240" w:after="0"/>
        <w:ind w:left="644"/>
        <w:jc w:val="left"/>
        <w:rPr>
          <w:lang w:eastAsia="fr-FR"/>
        </w:rPr>
      </w:pPr>
      <w:r>
        <w:rPr>
          <w:lang w:eastAsia="fr-FR"/>
        </w:rPr>
        <w:t>Les dérogations possibles s’il existe des impossibilités techniques, dans ce cas l’avis de la sous-commission départementale de sécurité et d’accessibilité doit être sollicité.</w:t>
      </w:r>
    </w:p>
    <w:p w:rsidR="00D54291" w:rsidRDefault="00D54291" w:rsidP="00D071AA">
      <w:pPr>
        <w:pStyle w:val="ListParagraph"/>
        <w:suppressAutoHyphens w:val="0"/>
        <w:spacing w:before="240" w:after="0"/>
        <w:ind w:left="644"/>
        <w:jc w:val="left"/>
        <w:rPr>
          <w:lang w:eastAsia="fr-FR"/>
        </w:rPr>
      </w:pPr>
    </w:p>
    <w:tbl>
      <w:tblPr>
        <w:tblW w:w="13682" w:type="dxa"/>
        <w:tblInd w:w="-106" w:type="dxa"/>
        <w:tblLook w:val="00A0"/>
      </w:tblPr>
      <w:tblGrid>
        <w:gridCol w:w="4536"/>
        <w:gridCol w:w="5120"/>
        <w:gridCol w:w="4026"/>
      </w:tblGrid>
      <w:tr w:rsidR="00D54291">
        <w:tc>
          <w:tcPr>
            <w:tcW w:w="4536" w:type="dxa"/>
            <w:vAlign w:val="center"/>
          </w:tcPr>
          <w:p w:rsidR="00D54291" w:rsidRDefault="00D54291" w:rsidP="00F55320">
            <w:pPr>
              <w:jc w:val="center"/>
            </w:pPr>
            <w:r>
              <w:rPr>
                <w:noProof/>
                <w:lang w:eastAsia="fr-FR"/>
              </w:rPr>
              <w:pict>
                <v:shape id="Image 73" o:spid="_x0000_i1028" type="#_x0000_t75" style="width:136.2pt;height:83.4pt;visibility:visible">
                  <v:imagedata r:id="rId18" o:title=""/>
                </v:shape>
              </w:pict>
            </w:r>
          </w:p>
        </w:tc>
        <w:tc>
          <w:tcPr>
            <w:tcW w:w="5120" w:type="dxa"/>
            <w:vAlign w:val="center"/>
          </w:tcPr>
          <w:p w:rsidR="00D54291" w:rsidRDefault="00D54291" w:rsidP="00F55320">
            <w:pPr>
              <w:jc w:val="center"/>
            </w:pPr>
            <w:r>
              <w:object w:dxaOrig="5610" w:dyaOrig="2625">
                <v:shape id="_x0000_i1029" type="#_x0000_t75" style="width:177pt;height:84pt" o:ole="">
                  <v:imagedata r:id="rId19" o:title=""/>
                </v:shape>
                <o:OLEObject Type="Embed" ProgID="Paint.Picture" ShapeID="_x0000_i1029" DrawAspect="Content" ObjectID="_1655627564" r:id="rId20"/>
              </w:object>
            </w:r>
          </w:p>
        </w:tc>
        <w:tc>
          <w:tcPr>
            <w:tcW w:w="4026" w:type="dxa"/>
            <w:vAlign w:val="center"/>
          </w:tcPr>
          <w:p w:rsidR="00D54291" w:rsidRDefault="00D54291" w:rsidP="00F55320">
            <w:pPr>
              <w:jc w:val="center"/>
            </w:pPr>
            <w:r>
              <w:rPr>
                <w:noProof/>
                <w:lang w:eastAsia="fr-FR"/>
              </w:rPr>
              <w:pict>
                <v:shape id="Image 76" o:spid="_x0000_i1030" type="#_x0000_t75" style="width:94.8pt;height:83.4pt;visibility:visible">
                  <v:imagedata r:id="rId21" o:title="" cropleft="2728f"/>
                </v:shape>
              </w:pict>
            </w:r>
          </w:p>
        </w:tc>
      </w:tr>
    </w:tbl>
    <w:p w:rsidR="00D54291" w:rsidRPr="008E308E" w:rsidRDefault="00D54291" w:rsidP="008E308E">
      <w:pPr>
        <w:pStyle w:val="Heading3"/>
      </w:pPr>
      <w:bookmarkStart w:id="18" w:name="_Toc401302368"/>
      <w:r w:rsidRPr="008E308E">
        <w:t>Le Confort acoustique</w:t>
      </w:r>
      <w:bookmarkEnd w:id="18"/>
    </w:p>
    <w:p w:rsidR="00D54291" w:rsidRPr="00DC7EF5" w:rsidRDefault="00D54291" w:rsidP="008E308E">
      <w:bookmarkStart w:id="19" w:name="_Toc400032566"/>
      <w:bookmarkStart w:id="20" w:name="_Toc401302369"/>
      <w:r w:rsidRPr="00DC7EF5">
        <w:t>Les nouveaux matériaux posés en couche de roulement de la chaussée ne devront pas créer une gêne acoustique aux résidents riverains.</w:t>
      </w:r>
      <w:bookmarkEnd w:id="19"/>
      <w:bookmarkEnd w:id="20"/>
      <w:r w:rsidRPr="00DC7EF5">
        <w:t xml:space="preserve"> </w:t>
      </w:r>
    </w:p>
    <w:p w:rsidR="00D54291" w:rsidRDefault="00D54291" w:rsidP="00874D0B">
      <w:r w:rsidRPr="00DC7EF5">
        <w:t xml:space="preserve">En effet, la mise en place d’aménagement de voirie en milieu urbain influe directement sur l’environnement proche des voies et notamment l’impact sonore qui en résulte. Intuitivement, on peut penser que s’il modère le trafic routier, il modère de même l’émission du bruit. Or les conséquences sur les niveaux de bruit si elles sont généralement positives, peuvent parfois produire l’effet inverse et conduire à dégrader l’environnement sonore. Les avis donnés par le CEREMA, Centre d’études et d’expertises sur les risques, </w:t>
      </w:r>
      <w:r w:rsidRPr="006E2081">
        <w:t>l’environnement, la mobilité et l’aménagement, devront être pris en compte.</w:t>
      </w:r>
    </w:p>
    <w:p w:rsidR="00D54291" w:rsidRDefault="00D54291" w:rsidP="00874D0B"/>
    <w:p w:rsidR="00D54291" w:rsidRDefault="00D54291" w:rsidP="00874D0B"/>
    <w:p w:rsidR="00D54291" w:rsidRDefault="00D54291" w:rsidP="00874D0B"/>
    <w:p w:rsidR="00D54291" w:rsidRPr="008E308E" w:rsidRDefault="00D54291" w:rsidP="00402B2A">
      <w:pPr>
        <w:pStyle w:val="Heading3"/>
        <w:spacing w:before="240"/>
      </w:pPr>
      <w:r w:rsidRPr="008E308E">
        <w:t>Le règlement de voirie</w:t>
      </w:r>
    </w:p>
    <w:p w:rsidR="00D54291" w:rsidRDefault="00D54291" w:rsidP="008E308E">
      <w:r>
        <w:t>Tous les travaux situés dans l’emprise de la route départementale devront être en conformité avec le règlement de voirie départementale applicable à partir du 1</w:t>
      </w:r>
      <w:r w:rsidRPr="00BD2C39">
        <w:rPr>
          <w:vertAlign w:val="superscript"/>
        </w:rPr>
        <w:t>er</w:t>
      </w:r>
      <w:r>
        <w:t xml:space="preserve"> janvier 2014 et notamment le chapitre IV concernant les règles d’occupation par des tiers et la charte de remblaiement des tranchées.</w:t>
      </w:r>
    </w:p>
    <w:p w:rsidR="00D54291" w:rsidRPr="00874D0B" w:rsidRDefault="00D54291" w:rsidP="00402B2A">
      <w:pPr>
        <w:pStyle w:val="Heading3"/>
        <w:spacing w:before="240"/>
      </w:pPr>
      <w:r w:rsidRPr="00874D0B">
        <w:t>Déplacement des engins agricoles sur les routes de Charente</w:t>
      </w:r>
    </w:p>
    <w:p w:rsidR="00D54291" w:rsidRPr="00BF6D05" w:rsidRDefault="00D54291" w:rsidP="008E308E">
      <w:pPr>
        <w:rPr>
          <w:rStyle w:val="Heading3Char"/>
          <w:b w:val="0"/>
          <w:bCs w:val="0"/>
          <w:sz w:val="20"/>
          <w:szCs w:val="20"/>
          <w:lang w:val="fr-FR"/>
        </w:rPr>
      </w:pPr>
      <w:r w:rsidRPr="00BF6D05">
        <w:t>Des plaquettes d’information, réalisées par les acteurs du monde agricole, dont la Fédération Nationale des Entrepreneurs des Territoires, présentent les caractéristiques des convois agricoles autorisés sur les routes. Des formes d’aménagements urbains peuvent pallier les difficultés de la circulation des engins agricoles.</w:t>
      </w:r>
      <w:bookmarkStart w:id="21" w:name="_Toc402853109"/>
    </w:p>
    <w:p w:rsidR="00D54291" w:rsidRPr="00FE6877" w:rsidRDefault="00D54291" w:rsidP="00402B2A">
      <w:pPr>
        <w:pStyle w:val="Heading3"/>
        <w:spacing w:before="240"/>
      </w:pPr>
      <w:r w:rsidRPr="00FE6877">
        <w:rPr>
          <w:rStyle w:val="Heading3Char"/>
          <w:b/>
          <w:bCs/>
          <w:sz w:val="20"/>
          <w:szCs w:val="20"/>
          <w:lang w:val="fr-FR"/>
        </w:rPr>
        <w:t>Les ralentisseurs</w:t>
      </w:r>
      <w:bookmarkEnd w:id="21"/>
    </w:p>
    <w:p w:rsidR="00D54291" w:rsidRPr="00FE6877" w:rsidRDefault="00D54291" w:rsidP="008E308E">
      <w:pPr>
        <w:rPr>
          <w:lang w:eastAsia="fr-FR"/>
        </w:rPr>
      </w:pPr>
      <w:r w:rsidRPr="00FE6877">
        <w:rPr>
          <w:lang w:eastAsia="fr-FR"/>
        </w:rPr>
        <w:t>Le décret n°94-447 du 27 mai 1994 décrit de façon très précise les normes à respecter pour certains dispositifs de type ralentisseur.</w:t>
      </w:r>
    </w:p>
    <w:p w:rsidR="00D54291" w:rsidRPr="00FE6877" w:rsidRDefault="00D54291" w:rsidP="008E308E">
      <w:pPr>
        <w:rPr>
          <w:lang w:eastAsia="fr-FR"/>
        </w:rPr>
      </w:pPr>
      <w:r w:rsidRPr="00FE6877">
        <w:rPr>
          <w:lang w:eastAsia="fr-FR"/>
        </w:rPr>
        <w:t>Le «</w:t>
      </w:r>
      <w:r>
        <w:rPr>
          <w:lang w:eastAsia="fr-FR"/>
        </w:rPr>
        <w:t> </w:t>
      </w:r>
      <w:r w:rsidRPr="00FE6877">
        <w:rPr>
          <w:lang w:eastAsia="fr-FR"/>
        </w:rPr>
        <w:t>Guide des Coussins plateaux » de juillet 2010 (remplaçant celui de novembre 2000) réalisé et édité par le CERTU qui donne des recommandations techniques pour la conception et l’implantation des plateaux et coussins est l’ouvrage de référence pour ce type d’aménagement.</w:t>
      </w:r>
    </w:p>
    <w:p w:rsidR="00D54291" w:rsidRPr="00FE6877" w:rsidRDefault="00D54291" w:rsidP="00402B2A">
      <w:pPr>
        <w:pStyle w:val="Heading3"/>
        <w:spacing w:before="240"/>
        <w:rPr>
          <w:rFonts w:ascii="TimesNewRomanPSMT" w:hAnsi="TimesNewRomanPSMT" w:cs="TimesNewRomanPSMT"/>
          <w:b w:val="0"/>
          <w:bCs w:val="0"/>
          <w:sz w:val="22"/>
          <w:szCs w:val="22"/>
          <w:lang w:eastAsia="en-US"/>
        </w:rPr>
      </w:pPr>
      <w:bookmarkStart w:id="22" w:name="_GoBack"/>
      <w:bookmarkEnd w:id="22"/>
      <w:r w:rsidRPr="00FE6877">
        <w:rPr>
          <w:rStyle w:val="Heading3Char"/>
          <w:b/>
          <w:bCs/>
          <w:sz w:val="20"/>
          <w:szCs w:val="20"/>
          <w:lang w:val="fr-FR"/>
        </w:rPr>
        <w:t>Les zones de rencontres</w:t>
      </w:r>
    </w:p>
    <w:p w:rsidR="00D54291" w:rsidRDefault="00D54291" w:rsidP="008F4351">
      <w:pPr>
        <w:rPr>
          <w:lang w:eastAsia="en-US"/>
        </w:rPr>
      </w:pPr>
      <w:r w:rsidRPr="00FE6877">
        <w:rPr>
          <w:lang w:eastAsia="en-US"/>
        </w:rPr>
        <w:t>Il s'agit d'espaces où le piéton est prioritaire, et en conséquence la vitesse des véhicules limitée à 20 km/h (vitesse d'un cycliste). Ces zones de rencontre sont des espaces partagés où le respect de la vitesse est un facteur majeur pour la sécurité des usagers, quel que soit leur mode de déplacement (piétons, vélos, motos, voitures). La mise en œuvre de cette mesure nécessitera, dans certains cas, de proposer en accompagnement de la réglementation, des dispositifs incitant les usagers à diminuer leur vitesse au-dessous du seuil de 20 km/h.</w:t>
      </w:r>
    </w:p>
    <w:p w:rsidR="00D54291" w:rsidRPr="005764B4" w:rsidRDefault="00D54291" w:rsidP="00402B2A">
      <w:pPr>
        <w:pStyle w:val="Heading3"/>
        <w:spacing w:before="240"/>
      </w:pPr>
      <w:r>
        <w:t>L’intégration du matériau bois dans les espaces publics</w:t>
      </w:r>
    </w:p>
    <w:p w:rsidR="00D54291" w:rsidRDefault="00D54291" w:rsidP="00FE6877">
      <w:r w:rsidRPr="005764B4">
        <w:t>Qu’il s’agisse de mobilier urbain, d’éléments de sécurité ou de sig</w:t>
      </w:r>
      <w:r>
        <w:t xml:space="preserve">nalisation ou bien d’un simple </w:t>
      </w:r>
      <w:r w:rsidRPr="005764B4">
        <w:t>aménagement paysager (clôture, portail, bordure de parterre…), ces produits sont aujourd’hui tous disponibles en bois. Des référentiels de produits régionaux existent et permettent de se fournir auprès d’industriels locaux. C’est également l’occasion d’utiliser des essences de bois régionales, souvent naturellement durables donc utilisables sans traitements. Utiliser du bois est la meilleure manière d’intégrer un aménagement public dans un milieu naturel tout en ayant la garantie d’une durabilité optimale.</w:t>
      </w:r>
    </w:p>
    <w:p w:rsidR="00D54291" w:rsidRDefault="00D54291" w:rsidP="00FE6877"/>
    <w:p w:rsidR="00D54291" w:rsidRDefault="00D54291" w:rsidP="00FE6877"/>
    <w:p w:rsidR="00D54291" w:rsidRDefault="00D54291" w:rsidP="00FE6877"/>
    <w:p w:rsidR="00D54291" w:rsidRPr="00411895" w:rsidRDefault="00D54291" w:rsidP="00FE6877">
      <w:pPr>
        <w:pStyle w:val="Heading3"/>
      </w:pPr>
      <w:r w:rsidRPr="00411895">
        <w:t>La prise en compte d’une gestion durable des espaces dès la conception</w:t>
      </w:r>
    </w:p>
    <w:p w:rsidR="00D54291" w:rsidRPr="00411895" w:rsidRDefault="00D54291" w:rsidP="00D071AA">
      <w:pPr>
        <w:suppressAutoHyphens w:val="0"/>
        <w:spacing w:after="160"/>
        <w:rPr>
          <w:noProof/>
          <w:lang w:eastAsia="fr-FR"/>
        </w:rPr>
      </w:pPr>
      <w:r w:rsidRPr="00411895">
        <w:rPr>
          <w:noProof/>
          <w:lang w:eastAsia="fr-FR"/>
        </w:rPr>
        <w:t>La corrélation entre l’environnement et la santé, l’évolution de la réglementation de plus en plus restrictive concernant l’usage des produits phytosanitaires, sont des éléments de contexte devant être pris en comp</w:t>
      </w:r>
      <w:r>
        <w:rPr>
          <w:noProof/>
          <w:lang w:eastAsia="fr-FR"/>
        </w:rPr>
        <w:t>te pour les choix de conception</w:t>
      </w:r>
      <w:r w:rsidRPr="00411895">
        <w:rPr>
          <w:noProof/>
          <w:lang w:eastAsia="fr-FR"/>
        </w:rPr>
        <w:t xml:space="preserve"> et de gestion. </w:t>
      </w:r>
    </w:p>
    <w:p w:rsidR="00D54291" w:rsidRDefault="00D54291" w:rsidP="00D071AA">
      <w:pPr>
        <w:suppressAutoHyphens w:val="0"/>
        <w:spacing w:after="160"/>
        <w:rPr>
          <w:noProof/>
          <w:lang w:eastAsia="fr-FR"/>
        </w:rPr>
      </w:pPr>
      <w:r w:rsidRPr="00874D0B">
        <w:rPr>
          <w:noProof/>
          <w:lang w:eastAsia="fr-FR"/>
        </w:rPr>
        <w:t>La commune d’Aussac-Vadalle s'est engagée dans la démarche r</w:t>
      </w:r>
      <w:r>
        <w:rPr>
          <w:noProof/>
          <w:lang w:eastAsia="fr-FR"/>
        </w:rPr>
        <w:t>égionale « Terre Saine » dans l’objectif de</w:t>
      </w:r>
      <w:r w:rsidRPr="00874D0B">
        <w:rPr>
          <w:noProof/>
          <w:lang w:eastAsia="fr-FR"/>
        </w:rPr>
        <w:t xml:space="preserve"> </w:t>
      </w:r>
      <w:r>
        <w:rPr>
          <w:noProof/>
          <w:lang w:eastAsia="fr-FR"/>
        </w:rPr>
        <w:t>suppression</w:t>
      </w:r>
      <w:r w:rsidRPr="00874D0B">
        <w:rPr>
          <w:noProof/>
          <w:lang w:eastAsia="fr-FR"/>
        </w:rPr>
        <w:t xml:space="preserve"> de l’usa</w:t>
      </w:r>
      <w:r>
        <w:rPr>
          <w:noProof/>
          <w:lang w:eastAsia="fr-FR"/>
        </w:rPr>
        <w:t>ge des produits phytosanitaires.</w:t>
      </w:r>
    </w:p>
    <w:p w:rsidR="00D54291" w:rsidRPr="00411895" w:rsidRDefault="00D54291" w:rsidP="00D071AA">
      <w:pPr>
        <w:suppressAutoHyphens w:val="0"/>
        <w:spacing w:after="160"/>
        <w:rPr>
          <w:noProof/>
          <w:lang w:eastAsia="fr-FR"/>
        </w:rPr>
      </w:pPr>
      <w:r w:rsidRPr="00411895">
        <w:rPr>
          <w:noProof/>
          <w:lang w:eastAsia="fr-FR"/>
        </w:rPr>
        <w:t>Les aménagements proposés devront intégrer et permettre une gestion durable et raisonnée des espaces</w:t>
      </w:r>
      <w:r>
        <w:rPr>
          <w:noProof/>
          <w:lang w:eastAsia="fr-FR"/>
        </w:rPr>
        <w:t> </w:t>
      </w:r>
      <w:r w:rsidRPr="00411895">
        <w:rPr>
          <w:noProof/>
          <w:lang w:eastAsia="fr-FR"/>
        </w:rPr>
        <w:t>:</w:t>
      </w:r>
    </w:p>
    <w:p w:rsidR="00D54291" w:rsidRPr="00D071AA" w:rsidRDefault="00D54291" w:rsidP="00D071AA">
      <w:pPr>
        <w:pStyle w:val="ListParagraph"/>
        <w:numPr>
          <w:ilvl w:val="0"/>
          <w:numId w:val="31"/>
        </w:numPr>
        <w:suppressAutoHyphens w:val="0"/>
        <w:spacing w:after="160"/>
        <w:rPr>
          <w:noProof/>
          <w:sz w:val="18"/>
          <w:szCs w:val="18"/>
          <w:lang w:eastAsia="fr-FR"/>
        </w:rPr>
      </w:pPr>
      <w:r w:rsidRPr="00411895">
        <w:rPr>
          <w:noProof/>
          <w:lang w:eastAsia="fr-FR"/>
        </w:rPr>
        <w:t xml:space="preserve">Un entretien des voiries, du cheminement et des espaces publics sans produit </w:t>
      </w:r>
      <w:r w:rsidRPr="00D071AA">
        <w:rPr>
          <w:noProof/>
          <w:lang w:eastAsia="fr-FR"/>
        </w:rPr>
        <w:t>phytosanitaire,</w:t>
      </w:r>
    </w:p>
    <w:p w:rsidR="00D54291" w:rsidRPr="00411895" w:rsidRDefault="00D54291" w:rsidP="00D071AA">
      <w:pPr>
        <w:pStyle w:val="ListParagraph"/>
        <w:numPr>
          <w:ilvl w:val="0"/>
          <w:numId w:val="31"/>
        </w:numPr>
        <w:suppressAutoHyphens w:val="0"/>
        <w:spacing w:after="160"/>
        <w:rPr>
          <w:i/>
          <w:iCs/>
          <w:noProof/>
          <w:sz w:val="18"/>
          <w:szCs w:val="18"/>
          <w:lang w:eastAsia="fr-FR"/>
        </w:rPr>
      </w:pPr>
      <w:r w:rsidRPr="00411895">
        <w:rPr>
          <w:noProof/>
          <w:lang w:eastAsia="fr-FR"/>
        </w:rPr>
        <w:t>De nouvelles plantations (arbres, arbustes, vivaces…) adaptées aux milieux et limitant au maximum les opérations d’entret</w:t>
      </w:r>
      <w:r w:rsidRPr="00D071AA">
        <w:rPr>
          <w:noProof/>
          <w:lang w:eastAsia="fr-FR"/>
        </w:rPr>
        <w:t>ien,</w:t>
      </w:r>
    </w:p>
    <w:p w:rsidR="00D54291" w:rsidRPr="00411895" w:rsidRDefault="00D54291" w:rsidP="00D071AA">
      <w:pPr>
        <w:pStyle w:val="ListParagraph"/>
        <w:numPr>
          <w:ilvl w:val="0"/>
          <w:numId w:val="31"/>
        </w:numPr>
        <w:suppressAutoHyphens w:val="0"/>
        <w:spacing w:after="160"/>
        <w:ind w:left="435" w:hanging="9"/>
        <w:rPr>
          <w:i/>
          <w:iCs/>
          <w:noProof/>
          <w:sz w:val="18"/>
          <w:szCs w:val="18"/>
          <w:lang w:eastAsia="fr-FR"/>
        </w:rPr>
      </w:pPr>
      <w:r w:rsidRPr="00411895">
        <w:rPr>
          <w:noProof/>
          <w:lang w:eastAsia="fr-FR"/>
        </w:rPr>
        <w:t xml:space="preserve"> Une utilisation de paillage biodégradable local : exemple la fibre de bois (exclus les paillages issus de résineux).</w:t>
      </w:r>
    </w:p>
    <w:p w:rsidR="00D54291" w:rsidRPr="00874D0B" w:rsidRDefault="00D54291" w:rsidP="00D5354E">
      <w:pPr>
        <w:pStyle w:val="Heading3"/>
      </w:pPr>
      <w:r w:rsidRPr="00874D0B">
        <w:t xml:space="preserve">Infrastructure de recharge des véhicules électriques ou hybrides et stationnement des vélos </w:t>
      </w:r>
      <w:r w:rsidRPr="00874D0B">
        <w:rPr>
          <w:b w:val="0"/>
          <w:bCs w:val="0"/>
        </w:rPr>
        <w:t>(pour le neuf)</w:t>
      </w:r>
    </w:p>
    <w:p w:rsidR="00D54291" w:rsidRPr="00874D0B" w:rsidRDefault="00D54291" w:rsidP="00D5354E">
      <w:pPr>
        <w:rPr>
          <w:i/>
          <w:iCs/>
          <w:sz w:val="16"/>
          <w:szCs w:val="16"/>
        </w:rPr>
      </w:pPr>
      <w:r w:rsidRPr="00874D0B">
        <w:t>Le projet d</w:t>
      </w:r>
      <w:r>
        <w:t xml:space="preserve">’aménagement de Vadalle </w:t>
      </w:r>
      <w:r w:rsidRPr="00874D0B">
        <w:t xml:space="preserve">inclut l’aménagement </w:t>
      </w:r>
      <w:r>
        <w:t>d’une zone de stationnement qui</w:t>
      </w:r>
      <w:r w:rsidRPr="00874D0B">
        <w:t xml:space="preserve"> devra être alimentée par un circuit électrique spécialisé pour permettre la recharge des véhicules électriques ou hybrides rechargeables pour 20 % (10 % si places ≤40) des places de stationnement prévues. </w:t>
      </w:r>
    </w:p>
    <w:p w:rsidR="00D54291" w:rsidRPr="009C0B50" w:rsidRDefault="00D54291" w:rsidP="00402B2A">
      <w:pPr>
        <w:rPr>
          <w:lang w:eastAsia="en-US"/>
        </w:rPr>
      </w:pPr>
      <w:r w:rsidRPr="00874D0B">
        <w:t xml:space="preserve">Par ailleurs, un espace destiné au stationnement des vélos sera agencé. L’espace est dimensionné pour accueillir un nombre de places </w:t>
      </w:r>
      <w:r w:rsidRPr="00874D0B">
        <w:rPr>
          <w:lang w:eastAsia="en-US"/>
        </w:rPr>
        <w:t xml:space="preserve">de vélos correspondant à 15% de l’effectif </w:t>
      </w:r>
      <w:r>
        <w:rPr>
          <w:lang w:eastAsia="en-US"/>
        </w:rPr>
        <w:t>des</w:t>
      </w:r>
      <w:r w:rsidRPr="00874D0B">
        <w:rPr>
          <w:lang w:eastAsia="en-US"/>
        </w:rPr>
        <w:t xml:space="preserve"> usagers du service public accueillis simultanément.</w:t>
      </w:r>
    </w:p>
    <w:p w:rsidR="00D54291" w:rsidRPr="009946CC" w:rsidRDefault="00D54291" w:rsidP="009946CC">
      <w:pPr>
        <w:pStyle w:val="Heading3"/>
        <w:rPr>
          <w:rStyle w:val="Heading3Char"/>
          <w:b/>
          <w:bCs/>
          <w:sz w:val="20"/>
          <w:szCs w:val="20"/>
          <w:lang w:val="fr-FR"/>
        </w:rPr>
      </w:pPr>
      <w:r w:rsidRPr="009946CC">
        <w:rPr>
          <w:rStyle w:val="Heading3Char"/>
          <w:b/>
          <w:bCs/>
          <w:sz w:val="20"/>
          <w:szCs w:val="20"/>
          <w:lang w:val="fr-FR"/>
        </w:rPr>
        <w:t>Le champ visuel des conducteurs</w:t>
      </w:r>
    </w:p>
    <w:p w:rsidR="00D54291" w:rsidRPr="009946CC" w:rsidRDefault="00D54291" w:rsidP="009946CC">
      <w:pPr>
        <w:spacing w:line="240" w:lineRule="auto"/>
      </w:pPr>
      <w:r w:rsidRPr="009946CC">
        <w:t>Le champ visuel se décompose en deux unités de perception :</w:t>
      </w:r>
    </w:p>
    <w:p w:rsidR="00D54291" w:rsidRPr="009946CC" w:rsidRDefault="00D54291" w:rsidP="009946CC">
      <w:pPr>
        <w:pStyle w:val="ListParagraph"/>
        <w:numPr>
          <w:ilvl w:val="0"/>
          <w:numId w:val="16"/>
        </w:numPr>
        <w:spacing w:line="240" w:lineRule="auto"/>
      </w:pPr>
      <w:r w:rsidRPr="009946CC">
        <w:t>L’unité de perception visuelle du conducteur (UPVC) comprend la lisibilité globale du paysage,</w:t>
      </w:r>
      <w:r w:rsidRPr="009946CC">
        <w:rPr>
          <w:i/>
          <w:iCs/>
          <w:noProof/>
          <w:lang w:eastAsia="fr-FR"/>
        </w:rPr>
        <w:t xml:space="preserve"> </w:t>
      </w:r>
    </w:p>
    <w:p w:rsidR="00D54291" w:rsidRPr="009946CC" w:rsidRDefault="00D54291" w:rsidP="009946CC">
      <w:pPr>
        <w:pStyle w:val="ListParagraph"/>
        <w:numPr>
          <w:ilvl w:val="0"/>
          <w:numId w:val="16"/>
        </w:numPr>
        <w:spacing w:line="240" w:lineRule="auto"/>
      </w:pPr>
      <w:r w:rsidRPr="009946CC">
        <w:t>L’unité de perception de l’infrastructure (UPI) correspond à la chaussée, ses abords immédiats comme la signalisation.</w:t>
      </w:r>
    </w:p>
    <w:p w:rsidR="00D54291" w:rsidRPr="009946CC" w:rsidRDefault="00D54291" w:rsidP="009946CC">
      <w:pPr>
        <w:spacing w:line="240" w:lineRule="auto"/>
        <w:rPr>
          <w:b/>
          <w:bCs/>
        </w:rPr>
      </w:pPr>
      <w:r w:rsidRPr="009946CC">
        <w:rPr>
          <w:b/>
          <w:bCs/>
        </w:rPr>
        <w:t>40% des défaillances des conducteurs sont liées au traitement de l’information et 34% liées au prélèvement de l’information. Ces chiffres expriment l’intérêt de travailler sur la notion de paysage et de lisibilité de la route.</w:t>
      </w:r>
    </w:p>
    <w:p w:rsidR="00D54291" w:rsidRPr="00625D46" w:rsidRDefault="00D54291" w:rsidP="00625D46">
      <w:pPr>
        <w:spacing w:line="240" w:lineRule="auto"/>
        <w:rPr>
          <w:rStyle w:val="Heading3Char"/>
          <w:b w:val="0"/>
          <w:bCs w:val="0"/>
          <w:sz w:val="20"/>
          <w:szCs w:val="20"/>
          <w:lang w:val="fr-FR"/>
        </w:rPr>
        <w:sectPr w:rsidR="00D54291" w:rsidRPr="00625D46" w:rsidSect="00231511">
          <w:headerReference w:type="default" r:id="rId22"/>
          <w:footerReference w:type="default" r:id="rId23"/>
          <w:pgSz w:w="16838" w:h="11906" w:orient="landscape"/>
          <w:pgMar w:top="1134" w:right="1418" w:bottom="851" w:left="1985" w:header="709" w:footer="680" w:gutter="0"/>
          <w:cols w:space="708"/>
          <w:docGrid w:linePitch="360"/>
        </w:sectPr>
      </w:pPr>
      <w:r w:rsidRPr="009946CC">
        <w:t xml:space="preserve">Ainsi dans le cas présent, la bonne visibilité et la grande largeur de la chaussée favorisent la vitesse. La route départementale est prioritaire sur toute la traversée. Les carrefours dans leur forme actuelle constituent des points dangereux pour tous les usagers. Les cheminements piétons sont fragmentaires, souvent non accessibles à tous et les traversées piétonnes ne sont pas aménagées. </w:t>
      </w:r>
    </w:p>
    <w:p w:rsidR="00D54291" w:rsidRDefault="00D54291" w:rsidP="00FA5A70">
      <w:pPr>
        <w:pStyle w:val="Heading1"/>
        <w:numPr>
          <w:ilvl w:val="0"/>
          <w:numId w:val="8"/>
        </w:numPr>
      </w:pPr>
      <w:bookmarkStart w:id="23" w:name="_Toc419191940"/>
      <w:bookmarkStart w:id="24" w:name="_Toc44919484"/>
      <w:r>
        <w:t>L’état des lieux</w:t>
      </w:r>
      <w:bookmarkEnd w:id="23"/>
      <w:bookmarkEnd w:id="24"/>
    </w:p>
    <w:p w:rsidR="00D54291" w:rsidRDefault="00D54291" w:rsidP="009946CC">
      <w:r>
        <w:t>L’agglomération de Vadalle est traversée par la route départementale n°15.</w:t>
      </w:r>
    </w:p>
    <w:p w:rsidR="00D54291" w:rsidRDefault="00D54291" w:rsidP="009946CC">
      <w:r>
        <w:t xml:space="preserve">La commune constate des vitesses qui paraissaient excessives au regard du parcours relativement sinueux et localement étroit de la RD15. </w:t>
      </w:r>
    </w:p>
    <w:p w:rsidR="00D54291" w:rsidRDefault="00D54291" w:rsidP="009946CC">
      <w:r>
        <w:t>Dans le cas présent, la bonne visibilité et la grande largeur favorise la vitesse. Le régime de priorité à droite est homogène sauf au niveau du miroir où la ruelle est équipée réglementairement d’un stop.</w:t>
      </w:r>
    </w:p>
    <w:p w:rsidR="00D54291" w:rsidRDefault="00D54291" w:rsidP="009946CC">
      <w:r>
        <w:t>La rue a pour fonction :</w:t>
      </w:r>
    </w:p>
    <w:p w:rsidR="00D54291" w:rsidRDefault="00D54291" w:rsidP="00B00F88">
      <w:pPr>
        <w:pStyle w:val="ListParagraph"/>
        <w:numPr>
          <w:ilvl w:val="0"/>
          <w:numId w:val="33"/>
        </w:numPr>
      </w:pPr>
      <w:r>
        <w:t>D’assurer la circulation entre Saint-Angeau et Villejoubert avec le passage de véhicules PL et agricoles, nue course cycliste emprunte l’itinéraire,</w:t>
      </w:r>
    </w:p>
    <w:p w:rsidR="00D54291" w:rsidRDefault="00D54291" w:rsidP="00B00F88">
      <w:pPr>
        <w:pStyle w:val="ListParagraph"/>
        <w:numPr>
          <w:ilvl w:val="0"/>
          <w:numId w:val="33"/>
        </w:numPr>
      </w:pPr>
      <w:r>
        <w:t>De permettre des promenades entre le cœur de bourg et la nouvelle mairie et ses abords,</w:t>
      </w:r>
    </w:p>
    <w:p w:rsidR="00D54291" w:rsidRDefault="00D54291" w:rsidP="00B00F88">
      <w:pPr>
        <w:pStyle w:val="ListParagraph"/>
        <w:numPr>
          <w:ilvl w:val="0"/>
          <w:numId w:val="33"/>
        </w:numPr>
      </w:pPr>
      <w:r>
        <w:t>De desservir des aires de stationnement,</w:t>
      </w:r>
    </w:p>
    <w:p w:rsidR="00D54291" w:rsidRDefault="00D54291" w:rsidP="003C0132">
      <w:pPr>
        <w:pStyle w:val="ListParagraph"/>
        <w:numPr>
          <w:ilvl w:val="0"/>
          <w:numId w:val="33"/>
        </w:numPr>
      </w:pPr>
      <w:r>
        <w:t>De desservir les propriétés riveraines,</w:t>
      </w:r>
    </w:p>
    <w:p w:rsidR="00D54291" w:rsidRDefault="00D54291" w:rsidP="00B00F88">
      <w:pPr>
        <w:pStyle w:val="ListParagraph"/>
        <w:numPr>
          <w:ilvl w:val="0"/>
          <w:numId w:val="33"/>
        </w:numPr>
      </w:pPr>
      <w:r>
        <w:t>D’assurer la desserte des secours et des transports collectifs,</w:t>
      </w:r>
    </w:p>
    <w:p w:rsidR="00D54291" w:rsidRDefault="00D54291" w:rsidP="00B00F88">
      <w:pPr>
        <w:pStyle w:val="ListParagraph"/>
        <w:numPr>
          <w:ilvl w:val="0"/>
          <w:numId w:val="33"/>
        </w:numPr>
      </w:pPr>
      <w:r>
        <w:t>De desservir les routes, voies et chemins adjacents,</w:t>
      </w:r>
    </w:p>
    <w:p w:rsidR="00D54291" w:rsidRPr="004B5823" w:rsidRDefault="00D54291" w:rsidP="004B5823">
      <w:pPr>
        <w:pStyle w:val="ListParagraph"/>
        <w:numPr>
          <w:ilvl w:val="0"/>
          <w:numId w:val="33"/>
        </w:numPr>
      </w:pPr>
      <w:r>
        <w:t>D’assurer le cheminement sécurisé des piétons et randonneurs.</w:t>
      </w:r>
    </w:p>
    <w:tbl>
      <w:tblPr>
        <w:tblW w:w="0" w:type="auto"/>
        <w:tblInd w:w="-106" w:type="dxa"/>
        <w:tblLook w:val="00A0"/>
      </w:tblPr>
      <w:tblGrid>
        <w:gridCol w:w="6712"/>
        <w:gridCol w:w="6713"/>
      </w:tblGrid>
      <w:tr w:rsidR="00D54291" w:rsidRPr="00455D19">
        <w:tc>
          <w:tcPr>
            <w:tcW w:w="6712" w:type="dxa"/>
          </w:tcPr>
          <w:p w:rsidR="00D54291" w:rsidRPr="00F55320" w:rsidRDefault="00D54291" w:rsidP="00F55320">
            <w:pPr>
              <w:jc w:val="center"/>
              <w:rPr>
                <w:color w:val="FF0000"/>
                <w:sz w:val="16"/>
                <w:szCs w:val="16"/>
              </w:rPr>
            </w:pPr>
            <w:r w:rsidRPr="00BD0242">
              <w:rPr>
                <w:color w:val="FF0000"/>
                <w:sz w:val="16"/>
                <w:szCs w:val="16"/>
              </w:rPr>
              <w:pict>
                <v:shape id="_x0000_i1031" type="#_x0000_t75" style="width:283.8pt;height:159.6pt">
                  <v:imagedata r:id="rId24" o:title=""/>
                </v:shape>
              </w:pict>
            </w:r>
          </w:p>
        </w:tc>
        <w:tc>
          <w:tcPr>
            <w:tcW w:w="6713" w:type="dxa"/>
          </w:tcPr>
          <w:p w:rsidR="00D54291" w:rsidRPr="00F55320" w:rsidRDefault="00D54291" w:rsidP="00F55320">
            <w:pPr>
              <w:jc w:val="center"/>
              <w:rPr>
                <w:color w:val="FF0000"/>
                <w:sz w:val="16"/>
                <w:szCs w:val="16"/>
              </w:rPr>
            </w:pPr>
            <w:r w:rsidRPr="00BD0242">
              <w:rPr>
                <w:color w:val="FF0000"/>
                <w:sz w:val="16"/>
                <w:szCs w:val="16"/>
              </w:rPr>
              <w:pict>
                <v:shape id="_x0000_i1032" type="#_x0000_t75" style="width:281.4pt;height:158.4pt">
                  <v:imagedata r:id="rId25" o:title=""/>
                </v:shape>
              </w:pict>
            </w:r>
          </w:p>
        </w:tc>
      </w:tr>
      <w:tr w:rsidR="00D54291" w:rsidRPr="00455D19">
        <w:tc>
          <w:tcPr>
            <w:tcW w:w="6712" w:type="dxa"/>
          </w:tcPr>
          <w:p w:rsidR="00D54291" w:rsidRPr="00F55320" w:rsidRDefault="00D54291" w:rsidP="00F55320">
            <w:pPr>
              <w:spacing w:after="0"/>
              <w:jc w:val="center"/>
              <w:rPr>
                <w:sz w:val="16"/>
                <w:szCs w:val="16"/>
              </w:rPr>
            </w:pPr>
            <w:r w:rsidRPr="00F55320">
              <w:rPr>
                <w:sz w:val="16"/>
                <w:szCs w:val="16"/>
              </w:rPr>
              <w:t>RD15 – entrée d’agglomération depuis Villejoubert</w:t>
            </w:r>
          </w:p>
        </w:tc>
        <w:tc>
          <w:tcPr>
            <w:tcW w:w="6713" w:type="dxa"/>
          </w:tcPr>
          <w:p w:rsidR="00D54291" w:rsidRPr="00F55320" w:rsidRDefault="00D54291" w:rsidP="00F55320">
            <w:pPr>
              <w:spacing w:after="0"/>
              <w:jc w:val="center"/>
              <w:rPr>
                <w:sz w:val="16"/>
                <w:szCs w:val="16"/>
              </w:rPr>
            </w:pPr>
            <w:r w:rsidRPr="00F55320">
              <w:rPr>
                <w:sz w:val="16"/>
                <w:szCs w:val="16"/>
              </w:rPr>
              <w:t>RD 15 – Accumulation de panneaux de signalisation</w:t>
            </w:r>
          </w:p>
        </w:tc>
      </w:tr>
    </w:tbl>
    <w:p w:rsidR="00D54291" w:rsidRPr="00455D19" w:rsidRDefault="00D54291" w:rsidP="00DC2D50">
      <w:pPr>
        <w:suppressAutoHyphens w:val="0"/>
        <w:spacing w:after="160" w:line="259" w:lineRule="auto"/>
        <w:jc w:val="left"/>
        <w:rPr>
          <w:color w:val="FF0000"/>
          <w:highlight w:val="yellow"/>
        </w:rPr>
      </w:pPr>
      <w:r>
        <w:rPr>
          <w:color w:val="FF0000"/>
          <w:highlight w:val="yellow"/>
        </w:rPr>
        <w:br w:type="page"/>
      </w:r>
    </w:p>
    <w:tbl>
      <w:tblPr>
        <w:tblW w:w="0" w:type="auto"/>
        <w:tblInd w:w="-106" w:type="dxa"/>
        <w:tblLook w:val="00A0"/>
      </w:tblPr>
      <w:tblGrid>
        <w:gridCol w:w="6712"/>
        <w:gridCol w:w="6713"/>
      </w:tblGrid>
      <w:tr w:rsidR="00D54291" w:rsidRPr="00455D19">
        <w:tc>
          <w:tcPr>
            <w:tcW w:w="6712" w:type="dxa"/>
          </w:tcPr>
          <w:p w:rsidR="00D54291" w:rsidRPr="00F55320" w:rsidRDefault="00D54291" w:rsidP="00F55320">
            <w:pPr>
              <w:jc w:val="center"/>
              <w:rPr>
                <w:color w:val="FF0000"/>
              </w:rPr>
            </w:pPr>
          </w:p>
        </w:tc>
        <w:tc>
          <w:tcPr>
            <w:tcW w:w="6713" w:type="dxa"/>
          </w:tcPr>
          <w:p w:rsidR="00D54291" w:rsidRPr="00F55320" w:rsidRDefault="00D54291" w:rsidP="00F55320">
            <w:pPr>
              <w:jc w:val="center"/>
              <w:rPr>
                <w:color w:val="FF0000"/>
              </w:rPr>
            </w:pPr>
          </w:p>
        </w:tc>
      </w:tr>
      <w:tr w:rsidR="00D54291" w:rsidRPr="00455D19">
        <w:tc>
          <w:tcPr>
            <w:tcW w:w="6712" w:type="dxa"/>
          </w:tcPr>
          <w:p w:rsidR="00D54291" w:rsidRPr="004B5823" w:rsidRDefault="00D54291" w:rsidP="00F55320">
            <w:pPr>
              <w:jc w:val="center"/>
            </w:pPr>
            <w:r w:rsidRPr="00F55320">
              <w:rPr>
                <w:sz w:val="16"/>
                <w:szCs w:val="16"/>
              </w:rPr>
              <w:t>RD15 – Sortie de l’école primaire</w:t>
            </w:r>
          </w:p>
        </w:tc>
        <w:tc>
          <w:tcPr>
            <w:tcW w:w="6713" w:type="dxa"/>
          </w:tcPr>
          <w:p w:rsidR="00D54291" w:rsidRPr="00F55320" w:rsidRDefault="00D54291" w:rsidP="00F55320">
            <w:pPr>
              <w:spacing w:after="0"/>
              <w:jc w:val="center"/>
              <w:rPr>
                <w:sz w:val="16"/>
                <w:szCs w:val="16"/>
              </w:rPr>
            </w:pPr>
            <w:r w:rsidRPr="00F55320">
              <w:rPr>
                <w:sz w:val="16"/>
                <w:szCs w:val="16"/>
              </w:rPr>
              <w:t>RD15 – Maisons alignées le long de la rue – Carrefour rue de la Fraîche Bise</w:t>
            </w:r>
          </w:p>
          <w:p w:rsidR="00D54291" w:rsidRPr="00F55320" w:rsidRDefault="00D54291" w:rsidP="00F55320">
            <w:pPr>
              <w:spacing w:after="0"/>
              <w:jc w:val="center"/>
              <w:rPr>
                <w:sz w:val="16"/>
                <w:szCs w:val="16"/>
              </w:rPr>
            </w:pPr>
          </w:p>
          <w:p w:rsidR="00D54291" w:rsidRPr="00F55320" w:rsidRDefault="00D54291" w:rsidP="00F55320">
            <w:pPr>
              <w:spacing w:after="0"/>
              <w:jc w:val="center"/>
              <w:rPr>
                <w:sz w:val="16"/>
                <w:szCs w:val="16"/>
              </w:rPr>
            </w:pPr>
          </w:p>
        </w:tc>
      </w:tr>
      <w:tr w:rsidR="00D54291" w:rsidRPr="00455D19">
        <w:tc>
          <w:tcPr>
            <w:tcW w:w="6712" w:type="dxa"/>
          </w:tcPr>
          <w:p w:rsidR="00D54291" w:rsidRPr="00F55320" w:rsidRDefault="00D54291" w:rsidP="00F55320">
            <w:pPr>
              <w:jc w:val="center"/>
              <w:rPr>
                <w:color w:val="FF0000"/>
              </w:rPr>
            </w:pPr>
          </w:p>
        </w:tc>
        <w:tc>
          <w:tcPr>
            <w:tcW w:w="6713" w:type="dxa"/>
          </w:tcPr>
          <w:p w:rsidR="00D54291" w:rsidRPr="00F55320" w:rsidRDefault="00D54291" w:rsidP="00F55320">
            <w:pPr>
              <w:jc w:val="center"/>
              <w:rPr>
                <w:color w:val="FF0000"/>
              </w:rPr>
            </w:pPr>
          </w:p>
        </w:tc>
      </w:tr>
      <w:tr w:rsidR="00D54291" w:rsidRPr="00455D19">
        <w:tc>
          <w:tcPr>
            <w:tcW w:w="6712" w:type="dxa"/>
          </w:tcPr>
          <w:p w:rsidR="00D54291" w:rsidRPr="00FB4468" w:rsidRDefault="00D54291" w:rsidP="00F55320">
            <w:pPr>
              <w:jc w:val="center"/>
            </w:pPr>
            <w:r w:rsidRPr="00F55320">
              <w:rPr>
                <w:sz w:val="16"/>
                <w:szCs w:val="16"/>
              </w:rPr>
              <w:t>Rue Mon Plaisir</w:t>
            </w:r>
          </w:p>
        </w:tc>
        <w:tc>
          <w:tcPr>
            <w:tcW w:w="6713" w:type="dxa"/>
          </w:tcPr>
          <w:p w:rsidR="00D54291" w:rsidRPr="00FB4468" w:rsidRDefault="00D54291" w:rsidP="00F55320">
            <w:pPr>
              <w:jc w:val="center"/>
            </w:pPr>
            <w:r w:rsidRPr="00F55320">
              <w:rPr>
                <w:sz w:val="16"/>
                <w:szCs w:val="16"/>
              </w:rPr>
              <w:t>RD15 – Places de stationnement à proximité de l’épicerie</w:t>
            </w:r>
          </w:p>
        </w:tc>
      </w:tr>
      <w:tr w:rsidR="00D54291" w:rsidRPr="00455D19">
        <w:tc>
          <w:tcPr>
            <w:tcW w:w="6712" w:type="dxa"/>
          </w:tcPr>
          <w:p w:rsidR="00D54291" w:rsidRPr="00F55320" w:rsidRDefault="00D54291" w:rsidP="00F55320">
            <w:pPr>
              <w:jc w:val="center"/>
              <w:rPr>
                <w:color w:val="FF0000"/>
                <w:highlight w:val="yellow"/>
              </w:rPr>
            </w:pPr>
          </w:p>
        </w:tc>
        <w:tc>
          <w:tcPr>
            <w:tcW w:w="6713" w:type="dxa"/>
          </w:tcPr>
          <w:p w:rsidR="00D54291" w:rsidRPr="00F55320" w:rsidRDefault="00D54291" w:rsidP="00F55320">
            <w:pPr>
              <w:jc w:val="center"/>
              <w:rPr>
                <w:color w:val="FF0000"/>
                <w:highlight w:val="yellow"/>
              </w:rPr>
            </w:pPr>
          </w:p>
        </w:tc>
      </w:tr>
      <w:tr w:rsidR="00D54291" w:rsidRPr="00455D19">
        <w:tc>
          <w:tcPr>
            <w:tcW w:w="6712" w:type="dxa"/>
          </w:tcPr>
          <w:p w:rsidR="00D54291" w:rsidRPr="008927E0" w:rsidRDefault="00D54291" w:rsidP="00F55320">
            <w:pPr>
              <w:jc w:val="center"/>
            </w:pPr>
            <w:r w:rsidRPr="00F55320">
              <w:rPr>
                <w:sz w:val="16"/>
                <w:szCs w:val="16"/>
              </w:rPr>
              <w:t>Rue de la Maréchalerie au niveau de carrefour avec la RD15</w:t>
            </w:r>
          </w:p>
        </w:tc>
        <w:tc>
          <w:tcPr>
            <w:tcW w:w="6713" w:type="dxa"/>
          </w:tcPr>
          <w:p w:rsidR="00D54291" w:rsidRPr="00F55320" w:rsidRDefault="00D54291" w:rsidP="00F55320">
            <w:pPr>
              <w:jc w:val="center"/>
              <w:rPr>
                <w:sz w:val="16"/>
                <w:szCs w:val="16"/>
              </w:rPr>
            </w:pPr>
            <w:r w:rsidRPr="00F55320">
              <w:rPr>
                <w:sz w:val="16"/>
                <w:szCs w:val="16"/>
              </w:rPr>
              <w:t>RD15 – Au niveau du lavoir</w:t>
            </w:r>
          </w:p>
          <w:p w:rsidR="00D54291" w:rsidRPr="00621127" w:rsidRDefault="00D54291" w:rsidP="00F55320">
            <w:pPr>
              <w:jc w:val="center"/>
            </w:pPr>
          </w:p>
        </w:tc>
      </w:tr>
      <w:tr w:rsidR="00D54291" w:rsidRPr="00455D19">
        <w:tc>
          <w:tcPr>
            <w:tcW w:w="6712" w:type="dxa"/>
          </w:tcPr>
          <w:p w:rsidR="00D54291" w:rsidRPr="00F55320" w:rsidRDefault="00D54291" w:rsidP="00F55320">
            <w:pPr>
              <w:jc w:val="center"/>
              <w:rPr>
                <w:color w:val="FF0000"/>
              </w:rPr>
            </w:pPr>
          </w:p>
        </w:tc>
        <w:tc>
          <w:tcPr>
            <w:tcW w:w="6713" w:type="dxa"/>
          </w:tcPr>
          <w:p w:rsidR="00D54291" w:rsidRPr="00F55320" w:rsidRDefault="00D54291" w:rsidP="00F55320">
            <w:pPr>
              <w:jc w:val="center"/>
              <w:rPr>
                <w:color w:val="FF0000"/>
              </w:rPr>
            </w:pPr>
          </w:p>
        </w:tc>
      </w:tr>
      <w:tr w:rsidR="00D54291" w:rsidRPr="00455D19">
        <w:tc>
          <w:tcPr>
            <w:tcW w:w="6712" w:type="dxa"/>
          </w:tcPr>
          <w:p w:rsidR="00D54291" w:rsidRPr="00F55320" w:rsidRDefault="00D54291" w:rsidP="00F55320">
            <w:pPr>
              <w:jc w:val="center"/>
              <w:rPr>
                <w:sz w:val="16"/>
                <w:szCs w:val="16"/>
              </w:rPr>
            </w:pPr>
            <w:r w:rsidRPr="00F55320">
              <w:rPr>
                <w:sz w:val="16"/>
                <w:szCs w:val="16"/>
              </w:rPr>
              <w:t>RD15 – Sortie de bourg vers Saint-Angeau</w:t>
            </w:r>
          </w:p>
        </w:tc>
        <w:tc>
          <w:tcPr>
            <w:tcW w:w="6713" w:type="dxa"/>
          </w:tcPr>
          <w:p w:rsidR="00D54291" w:rsidRPr="00F55320" w:rsidRDefault="00D54291" w:rsidP="00F55320">
            <w:pPr>
              <w:jc w:val="center"/>
              <w:rPr>
                <w:sz w:val="16"/>
                <w:szCs w:val="16"/>
              </w:rPr>
            </w:pPr>
            <w:r w:rsidRPr="00F55320">
              <w:rPr>
                <w:sz w:val="16"/>
                <w:szCs w:val="16"/>
              </w:rPr>
              <w:t>RD15 – En direction de Saint-Angeau</w:t>
            </w:r>
          </w:p>
        </w:tc>
      </w:tr>
    </w:tbl>
    <w:p w:rsidR="00D54291" w:rsidRDefault="00D54291" w:rsidP="00355CBB">
      <w:pPr>
        <w:rPr>
          <w:color w:val="FF0000"/>
          <w:highlight w:val="yellow"/>
        </w:rPr>
        <w:sectPr w:rsidR="00D54291" w:rsidSect="00DC2D50">
          <w:headerReference w:type="default" r:id="rId26"/>
          <w:pgSz w:w="16838" w:h="11906" w:orient="landscape"/>
          <w:pgMar w:top="1134" w:right="1418" w:bottom="851" w:left="1985" w:header="709" w:footer="680" w:gutter="0"/>
          <w:cols w:space="708"/>
          <w:docGrid w:linePitch="360"/>
        </w:sectPr>
      </w:pPr>
    </w:p>
    <w:p w:rsidR="00D54291" w:rsidRDefault="00D54291" w:rsidP="00C35548">
      <w:pPr>
        <w:pStyle w:val="Heading1"/>
        <w:numPr>
          <w:ilvl w:val="0"/>
          <w:numId w:val="17"/>
        </w:numPr>
        <w:spacing w:before="0"/>
      </w:pPr>
      <w:bookmarkStart w:id="25" w:name="_Toc419191941"/>
      <w:bookmarkStart w:id="26" w:name="_Toc44919485"/>
      <w:r w:rsidRPr="00FA5A70">
        <w:t>Les principes de fonctionnement attendus</w:t>
      </w:r>
      <w:bookmarkEnd w:id="25"/>
      <w:bookmarkEnd w:id="26"/>
    </w:p>
    <w:p w:rsidR="00D54291" w:rsidRPr="00AC3F12" w:rsidRDefault="00D54291" w:rsidP="001D207C">
      <w:pPr>
        <w:spacing w:before="60"/>
      </w:pPr>
      <w:r>
        <w:rPr>
          <w:noProof/>
          <w:lang w:eastAsia="fr-FR"/>
        </w:rPr>
        <w:pict>
          <v:group id="Groupe 465" o:spid="_x0000_s1052" style="position:absolute;left:0;text-align:left;margin-left:231.15pt;margin-top:6.65pt;width:453.25pt;height:286.55pt;z-index:251658752" coordsize="57562,36391" wrapcoords="-36 0 -36 21543 21600 21543 21600 0 -36 0">
            <v:group id="Groupe 458" o:spid="_x0000_s1053" style="position:absolute;width:57562;height:36391" coordorigin="8746" coordsize="57566,36391">
              <v:shape id="Image 11" o:spid="_x0000_s1054" type="#_x0000_t75" style="position:absolute;left:8746;width:57567;height:36391;visibility:visible">
                <v:imagedata r:id="rId27" o:title="" croptop="5223f" cropleft="8644f"/>
              </v:shape>
              <v:group id="Groupe 456" o:spid="_x0000_s1055" style="position:absolute;left:13835;top:1431;width:52475;height:34926" coordorigin="5088,-318" coordsize="52474,34926">
                <v:shape id="Zone de texte 4" o:spid="_x0000_s1056" type="#_x0000_t202" style="position:absolute;left:50411;top:32997;width:7152;height:1611;visibility:visible" filled="f" stroked="f" strokeweight=".5pt">
                  <v:textbox inset="0,0,0,0">
                    <w:txbxContent>
                      <w:p w:rsidR="00D54291" w:rsidRPr="00F55320" w:rsidRDefault="00D54291" w:rsidP="00D01F5F">
                        <w:pPr>
                          <w:pStyle w:val="Sourceimage"/>
                          <w:rPr>
                            <w:rFonts w:cs="Times New Roman"/>
                            <w:i w:val="0"/>
                            <w:iCs w:val="0"/>
                            <w:color w:val="FFFFFF"/>
                            <w:sz w:val="12"/>
                            <w:szCs w:val="12"/>
                          </w:rPr>
                        </w:pPr>
                        <w:r w:rsidRPr="00F55320">
                          <w:rPr>
                            <w:color w:val="FFFFFF"/>
                            <w:sz w:val="12"/>
                            <w:szCs w:val="12"/>
                          </w:rPr>
                          <w:t>©IGN BD Ortho</w:t>
                        </w:r>
                      </w:p>
                    </w:txbxContent>
                  </v:textbox>
                </v:shape>
                <v:group id="Groupe 26" o:spid="_x0000_s1057" style="position:absolute;left:5088;top:-318;width:44604;height:33474" coordorigin="5088,-318" coordsize="44603,33474">
                  <v:shape id="Ellipse 22" o:spid="_x0000_s1058" style="position:absolute;left:17015;top:6599;width:11198;height:16118;visibility:visible;mso-wrap-style:square;v-text-anchor:middle" coordsize="1119681,1611758" path="m773,788510c26773,519893,288556,-4307,474892,27v120658,62802,669896,545868,643896,814485c1092788,1083129,505228,1616066,318892,1611732,132556,1607398,-11885,984182,773,788510xe" filled="f" strokecolor="#ffc000" strokeweight="3.75pt">
                    <v:stroke dashstyle="1 1" linestyle="thinThick" joinstyle="miter"/>
                    <v:shadow on="t" color="#0d0d0d" origin="-.5,-.5" offset=".24944mm,.24944mm"/>
                    <v:path arrowok="t" o:connecttype="custom" o:connectlocs="773,788510;474924,27;1118864,814512;318914,1611732;773,788510" o:connectangles="0,0,0,0,0"/>
                  </v:shape>
                  <v:oval id="Ellipse 15" o:spid="_x0000_s1059" style="position:absolute;left:5088;top:-318;width:44604;height:33474;visibility:visible;v-text-anchor:middle" filled="f" strokecolor="#960000" strokeweight="4.5pt">
                    <v:stroke dashstyle="dash" linestyle="thinThick" joinstyle="miter"/>
                  </v:oval>
                  <v:oval id="Ellipse 23" o:spid="_x0000_s1060" style="position:absolute;left:32086;top:11585;width:6847;height:2726;visibility:visible;v-text-anchor:middle" filled="f" strokecolor="#ffc000" strokeweight="3.75pt">
                    <v:stroke dashstyle="1 1" linestyle="thinThick" joinstyle="miter"/>
                    <v:shadow on="t" color="#0d0d0d" origin="-.5,-.5" offset=".24944mm,.24944mm"/>
                  </v:oval>
                  <v:shape id="Forme libre 18" o:spid="_x0000_s1061" style="position:absolute;left:5811;top:12006;width:22343;height:5654;visibility:visible;mso-wrap-style:square;v-text-anchor:middle" coordsize="2235008,829804" path="m621123,489797c817271,444740,743727,434669,955784,365758v212056,-60982,159520,-113966,347712,-230589c1507866,46642,1551687,18553,1649753,r254399,71550c1988966,79501,2113551,39711,2222225,127234v26504,47708,13366,180410,-54217,271887c2080546,388504,1922262,476458,1858655,457883l1572405,222263v-100716,37122,-147948,50663,-280470,119617l954366,611372,666664,686955c600716,695923,40613,858281,33023,825421,-22522,816784,-10381,685939,87636,630002,185653,574065,517392,534693,621123,489797xe" filled="f" strokecolor="#e1b5b5" strokeweight="4pt">
                    <v:stroke dashstyle="3 1" linestyle="thinThick" joinstyle="bevel"/>
                    <v:shadow on="t" color="#272727" offset="0,1pt"/>
                    <v:path arrowok="t" o:connecttype="custom" o:connectlocs="620913,333728;955461,249213;1303056,92099;1649196,0;1903509,48751;2221474,86692;2167276,271945;1858027,311983;1571874,151441;1291499,232943;954044,416564;666439,468063;33012,562409;87606,429258;620913,333728" o:connectangles="0,0,0,0,0,0,0,0,0,0,0,0,0,0,0"/>
                  </v:shape>
                  <v:shape id="Forme libre 19" o:spid="_x0000_s1062" style="position:absolute;left:28497;top:8620;width:18496;height:7679;visibility:visible;mso-wrap-style:square;v-text-anchor:middle" coordsize="1849981,1005035" path="m21249,645923v140478,-23885,233231,7925,349847,71562c503625,728090,613005,841975,809166,828711,981462,804863,1052504,693572,1139495,617495v144819,-67740,255003,-204850,355716,-249902c1575382,322790,1721261,-12254,1759802,346v154580,66189,85089,282188,-19693,387751c1536024,539185,1187961,894590,991829,982054v-188216,34462,-259064,23430,-383646,10165c460980,917315,365797,916283,235934,868559,174981,852663,129934,860637,53076,820872,-7909,773164,-13215,725457,21249,645923xe" filled="f" strokecolor="#be75cd" strokeweight="4pt">
                    <v:stroke dashstyle="3 1" linestyle="thinThick" joinstyle="miter"/>
                    <v:shadow on="t" color="black" origin="-.5,-.5" offset=".24944mm,.24944mm"/>
                    <v:path arrowok="t" o:connecttype="custom" o:connectlocs="21244,493498;371016,548173;808991,633152;1139249,471779;1494889,280848;1759422,264;1739734,296514;991615,750309;608052,758075;235883,663597;53065,627163;21244,493498" o:connectangles="0,0,0,0,0,0,0,0,0,0,0,0"/>
                  </v:shape>
                </v:group>
              </v:group>
            </v:group>
            <v:shape id="_x0000_s1063" type="#_x0000_t202" style="position:absolute;left:45242;top:4373;width:6439;height:2940;visibility:visible" filled="f" stroked="f">
              <v:shadow on="t" color="#fcd77c" opacity="26214f" origin="-.5,-.5" offset=".24944mm,.24944mm"/>
              <v:textbox>
                <w:txbxContent>
                  <w:p w:rsidR="00D54291" w:rsidRPr="00F073BB" w:rsidRDefault="00D54291">
                    <w:pPr>
                      <w:rPr>
                        <w:b/>
                        <w:bCs/>
                        <w:color w:val="FCD77C"/>
                      </w:rPr>
                    </w:pPr>
                    <w:r w:rsidRPr="00F073BB">
                      <w:rPr>
                        <w:b/>
                        <w:bCs/>
                        <w:color w:val="FEEFCA"/>
                      </w:rPr>
                      <w:t>RD15</w:t>
                    </w:r>
                  </w:p>
                </w:txbxContent>
              </v:textbox>
            </v:shape>
            <v:shape id="Forme libre 462" o:spid="_x0000_s1064" style="position:absolute;top:79;width:53511;height:19876;visibility:visible;mso-wrap-style:square;v-text-anchor:middle" coordsize="5351228,1987826" path="m5351228,c5219369,56321,5158570,94890,5079911,143143v-78659,48253,-150596,98229,-200638,146374c4829232,337663,4812082,334495,4779662,432016v-32420,97521,-66443,322957,-94911,442628c4656283,994315,4641041,1077123,4608855,1150040v-32186,72917,-73972,119216,-117220,162106c4448387,1355036,4437886,1354527,4349364,1407381v-88522,52854,-306304,167741,-388863,221887c3877942,1683414,3687026,1760308,3593992,1732260v-93034,-28048,-263839,-64652,-373713,-89239c3110405,1618434,3029562,1594456,2934749,1584743v-94813,-9713,-178046,15830,-283347,c2546101,1568913,2394381,1511373,2302941,1489764v-91440,-21609,-119828,-47448,-200177,-34674c2022415,1467864,1930371,1519490,1820849,1566407v-109522,46917,-257154,143795,-375217,170186c1327569,1762984,1405411,1760892,1164472,1802764,923533,1844636,373711,1918915,,1987826e" filled="f" strokecolor="#fcd77c" strokeweight="1.5pt">
              <v:stroke joinstyle="miter" endcap="round"/>
              <v:path arrowok="t" o:connecttype="custom" o:connectlocs="5351145,0;5079832,143123;4879197,289477;4779588,431956;4684678,874523;4608784,1149880;4491565,1311964;4349297,1407186;3960440,1629042;3593936,1732019;3220229,1642793;2934703,1584523;2651361,1584523;2302905,1489557;2102731,1454888;1820821,1566190;1445610,1736352;1164454,1802514;0,1987550" o:connectangles="0,0,0,0,0,0,0,0,0,0,0,0,0,0,0,0,0,0,0"/>
            </v:shape>
            <w10:wrap type="through"/>
            <w10:anchorlock/>
          </v:group>
        </w:pict>
      </w:r>
      <w:r>
        <w:rPr>
          <w:noProof/>
          <w:lang w:eastAsia="fr-FR"/>
        </w:rPr>
        <w:pict>
          <v:shape id="_x0000_s1065" type="#_x0000_t202" style="position:absolute;left:0;text-align:left;margin-left:-18pt;margin-top:346.4pt;width:694.25pt;height:29.4pt;z-index:251655680;visibility:visible;mso-wrap-distance-top:3.6pt;mso-wrap-distance-bottom:3.6pt" wrapcoords="-23 -554 -23 21046 21623 21046 21623 -554 -23 -554">
            <v:textbox>
              <w:txbxContent>
                <w:p w:rsidR="00D54291" w:rsidRPr="00F55320" w:rsidRDefault="00D54291">
                  <w:pPr>
                    <w:rPr>
                      <w:i/>
                      <w:iCs/>
                      <w:color w:val="404040"/>
                      <w:sz w:val="16"/>
                      <w:szCs w:val="16"/>
                    </w:rPr>
                  </w:pPr>
                  <w:r w:rsidRPr="00F55320">
                    <w:rPr>
                      <w:i/>
                      <w:iCs/>
                      <w:color w:val="404040"/>
                      <w:sz w:val="16"/>
                      <w:szCs w:val="16"/>
                    </w:rPr>
                    <w:t>Les numéros affectés à chaque étape servent à donner des repères communs. Toutes les étapes, exceptés l’étape 1, peuvent être engagées selon les moyens et priorités de la collectivité dans l’ordre souhaité.</w:t>
                  </w:r>
                </w:p>
              </w:txbxContent>
            </v:textbox>
            <w10:wrap type="through"/>
            <w10:anchorlock/>
          </v:shape>
        </w:pict>
      </w:r>
      <w:r>
        <w:rPr>
          <w:noProof/>
          <w:lang w:eastAsia="fr-FR"/>
        </w:rPr>
        <w:pict>
          <v:group id="Groupe 40" o:spid="_x0000_s1066" style="position:absolute;left:0;text-align:left;margin-left:-.35pt;margin-top:175.4pt;width:27.5pt;height:97pt;z-index:251657728" coordorigin="29818" coordsize="262255,505780" wrapcoords="-1168 -335 -1168 0 9341 2344 11092 5023 -584 5693 -584 6363 11092 7702 11092 13060 -584 14735 -584 15572 11092 15740 11092 21098 1168 21098 -1168 21265 -1168 21767 22184 21767 22768 21265 19265 21098 11092 21098 11092 15740 21600 15572 21600 14902 11092 13060 11092 7702 21600 6530 21600 5693 11092 5023 12259 2344 22184 0 22184 -335 -1168 -335">
            <v:line id="Connecteur droit 492" o:spid="_x0000_s1067" style="position:absolute;flip:y;visibility:visible" from="29818,0" to="292073,0" o:connectortype="straight" strokecolor="#bc0000" strokeweight="2.5pt">
              <v:stroke dashstyle="3 1" linestyle="thinThick" joinstyle="miter"/>
            </v:line>
            <v:line id="Connecteur droit 493" o:spid="_x0000_s1068" style="position:absolute;flip:y;visibility:visible" from="29818,505780" to="292073,505780" o:connectortype="straight" strokecolor="#ffc000" strokeweight="2.5pt">
              <v:stroke dashstyle="1 1" linestyle="thinThick" joinstyle="miter"/>
            </v:line>
            <v:line id="Connecteur droit 494" o:spid="_x0000_s1069" style="position:absolute;flip:y;visibility:visible" from="29818,145350" to="292073,145350" o:connectortype="straight" strokecolor="#e1b5b5" strokeweight="2.5pt">
              <v:stroke dashstyle="3 1" linestyle="thinThick" joinstyle="miter"/>
            </v:line>
            <v:line id="Connecteur droit 497" o:spid="_x0000_s1070" style="position:absolute;flip:y;visibility:visible" from="29818,357269" to="292073,357269" o:connectortype="straight" strokecolor="#a948bc" strokeweight="2.5pt">
              <v:stroke dashstyle="3 1" linestyle="thinThick" joinstyle="miter"/>
            </v:line>
            <w10:wrap type="through"/>
            <w10:anchorlock/>
          </v:group>
        </w:pict>
      </w:r>
      <w:r>
        <w:rPr>
          <w:noProof/>
          <w:lang w:eastAsia="fr-FR"/>
        </w:rPr>
        <w:pict>
          <v:rect id="Rectangle 3" o:spid="_x0000_s1071" style="position:absolute;left:0;text-align:left;margin-left:-9pt;margin-top:157.4pt;width:234.15pt;height:169.3pt;z-index:251656704;visibility:visible;v-text-anchor:middle" wrapcoords="-138 -214 -138 21707 21738 21707 21738 -214 -138 -214" strokecolor="#e1b5b5" strokeweight="2.5pt">
            <v:stroke endcap="square"/>
            <v:textbox>
              <w:txbxContent>
                <w:p w:rsidR="00D54291" w:rsidRPr="00F55320" w:rsidRDefault="00D54291" w:rsidP="00C35548">
                  <w:pPr>
                    <w:rPr>
                      <w:color w:val="404040"/>
                      <w:sz w:val="18"/>
                      <w:szCs w:val="18"/>
                    </w:rPr>
                  </w:pPr>
                  <w:r w:rsidRPr="00F55320">
                    <w:rPr>
                      <w:color w:val="404040"/>
                      <w:sz w:val="18"/>
                      <w:szCs w:val="18"/>
                    </w:rPr>
                    <w:t>Les étapes du projet :</w:t>
                  </w:r>
                </w:p>
                <w:p w:rsidR="00D54291" w:rsidRPr="00F55320" w:rsidRDefault="00D54291" w:rsidP="00C35548">
                  <w:pPr>
                    <w:pStyle w:val="ListParagraph"/>
                    <w:numPr>
                      <w:ilvl w:val="0"/>
                      <w:numId w:val="27"/>
                    </w:numPr>
                    <w:tabs>
                      <w:tab w:val="left" w:pos="993"/>
                    </w:tabs>
                    <w:spacing w:after="60"/>
                    <w:ind w:left="709" w:firstLine="0"/>
                    <w:rPr>
                      <w:color w:val="404040"/>
                      <w:sz w:val="18"/>
                      <w:szCs w:val="18"/>
                    </w:rPr>
                  </w:pPr>
                  <w:r w:rsidRPr="00F55320">
                    <w:rPr>
                      <w:color w:val="404040"/>
                      <w:sz w:val="18"/>
                      <w:szCs w:val="18"/>
                    </w:rPr>
                    <w:t xml:space="preserve">Étape 1 : Étude globale sur l’ensemble du bourg </w:t>
                  </w:r>
                </w:p>
                <w:p w:rsidR="00D54291" w:rsidRPr="00F55320" w:rsidRDefault="00D54291" w:rsidP="00C35548">
                  <w:pPr>
                    <w:pStyle w:val="ListParagraph"/>
                    <w:numPr>
                      <w:ilvl w:val="0"/>
                      <w:numId w:val="27"/>
                    </w:numPr>
                    <w:tabs>
                      <w:tab w:val="left" w:pos="993"/>
                    </w:tabs>
                    <w:spacing w:after="60"/>
                    <w:ind w:left="709" w:firstLine="0"/>
                    <w:rPr>
                      <w:color w:val="404040"/>
                      <w:sz w:val="18"/>
                      <w:szCs w:val="18"/>
                    </w:rPr>
                  </w:pPr>
                  <w:r w:rsidRPr="00F55320">
                    <w:rPr>
                      <w:color w:val="404040"/>
                      <w:sz w:val="18"/>
                      <w:szCs w:val="18"/>
                    </w:rPr>
                    <w:t>Étape 2 : Aménagement de sécurité et embellissement de la RD15 jusqu'à la rue de la Fontaine – partie ouest</w:t>
                  </w:r>
                </w:p>
                <w:p w:rsidR="00D54291" w:rsidRPr="00F55320" w:rsidRDefault="00D54291" w:rsidP="00C35548">
                  <w:pPr>
                    <w:pStyle w:val="ListParagraph"/>
                    <w:numPr>
                      <w:ilvl w:val="0"/>
                      <w:numId w:val="27"/>
                    </w:numPr>
                    <w:tabs>
                      <w:tab w:val="left" w:pos="993"/>
                    </w:tabs>
                    <w:spacing w:after="60"/>
                    <w:ind w:left="709" w:firstLine="0"/>
                    <w:rPr>
                      <w:color w:val="404040"/>
                      <w:sz w:val="18"/>
                      <w:szCs w:val="18"/>
                    </w:rPr>
                  </w:pPr>
                  <w:r w:rsidRPr="00F55320">
                    <w:rPr>
                      <w:color w:val="404040"/>
                      <w:sz w:val="18"/>
                      <w:szCs w:val="18"/>
                    </w:rPr>
                    <w:t>Étape 3 : Aménagement de sécurité et embellissement de la RD15–partie est</w:t>
                  </w:r>
                </w:p>
                <w:p w:rsidR="00D54291" w:rsidRPr="00F55320" w:rsidRDefault="00D54291" w:rsidP="00C35548">
                  <w:pPr>
                    <w:pStyle w:val="ListParagraph"/>
                    <w:numPr>
                      <w:ilvl w:val="0"/>
                      <w:numId w:val="27"/>
                    </w:numPr>
                    <w:tabs>
                      <w:tab w:val="left" w:pos="993"/>
                    </w:tabs>
                    <w:spacing w:after="60"/>
                    <w:ind w:left="709" w:firstLine="0"/>
                    <w:rPr>
                      <w:color w:val="404040"/>
                      <w:sz w:val="18"/>
                      <w:szCs w:val="18"/>
                    </w:rPr>
                  </w:pPr>
                  <w:r w:rsidRPr="00F55320">
                    <w:rPr>
                      <w:color w:val="404040"/>
                      <w:sz w:val="18"/>
                      <w:szCs w:val="18"/>
                    </w:rPr>
                    <w:t>Étape 4 : Embellissement des venelles</w:t>
                  </w:r>
                </w:p>
                <w:p w:rsidR="00D54291" w:rsidRPr="00860E36" w:rsidRDefault="00D54291" w:rsidP="004318D8">
                  <w:pPr>
                    <w:jc w:val="center"/>
                  </w:pPr>
                </w:p>
              </w:txbxContent>
            </v:textbox>
            <w10:wrap type="through"/>
            <w10:anchorlock/>
          </v:rect>
        </w:pict>
      </w:r>
      <w:r w:rsidRPr="00C62393">
        <w:t>Pour une bonne lisibilité des aménagements d’ensemble, et pour éviter des phases de travaux mal articulées les unes avec les autres, il conviendrait de réaliser une étude glob</w:t>
      </w:r>
      <w:r>
        <w:t>ale sur l’ensemble du bourg de Vadalle</w:t>
      </w:r>
      <w:r w:rsidRPr="00C62393">
        <w:t>, plusieurs actions concourant à l’amélioration de la sécurité, de l’environnement et de l’esthétique, indépendantes mais cohérentes les unes avec les autres seraient ainsi mises en œuvre.</w:t>
      </w:r>
      <w:r w:rsidRPr="00AC3F12">
        <w:t xml:space="preserve"> </w:t>
      </w:r>
    </w:p>
    <w:p w:rsidR="00D54291" w:rsidRDefault="00D54291" w:rsidP="001D207C">
      <w:pPr>
        <w:pStyle w:val="Heading2"/>
        <w:numPr>
          <w:ilvl w:val="1"/>
          <w:numId w:val="8"/>
        </w:numPr>
        <w:spacing w:before="240"/>
        <w:ind w:left="284" w:hanging="284"/>
      </w:pPr>
      <w:bookmarkStart w:id="27" w:name="_Toc44919486"/>
      <w:r>
        <w:t xml:space="preserve">L’étude complète globale </w:t>
      </w:r>
      <w:r>
        <w:rPr>
          <w:noProof/>
          <w:lang w:eastAsia="fr-FR"/>
        </w:rPr>
      </w:r>
      <w:r>
        <w:rPr>
          <w:noProof/>
          <w:lang w:eastAsia="fr-FR"/>
        </w:rPr>
        <w:pict>
          <v:line id="Connecteur droit 459" o:spid="_x0000_s1072" style="visibility:visible;mso-position-horizontal-relative:char;mso-position-vertical-relative:line" from="0,0" to="40.7pt,0" strokecolor="#bc0000" strokeweight="3.25pt">
            <v:stroke dashstyle="3 1" linestyle="thickThin" joinstyle="miter"/>
            <w10:anchorlock/>
          </v:line>
        </w:pict>
      </w:r>
      <w:bookmarkEnd w:id="27"/>
    </w:p>
    <w:p w:rsidR="00D54291" w:rsidRPr="001D207C" w:rsidRDefault="00D54291" w:rsidP="001D207C">
      <w:pPr>
        <w:pStyle w:val="ListParagraph"/>
        <w:ind w:left="0"/>
      </w:pPr>
      <w:r w:rsidRPr="001D207C">
        <w:rPr>
          <w:lang w:eastAsia="fr-FR"/>
        </w:rPr>
        <w:t>Certains espaces stratégiques restent à aménager et les études préalables qui ont été menées doivent pour certaines être approfondies et reconsidérées dans une perspective globale et coordonnée de l’aménagement du bourg avec la recherche d’une cohésion du bourg et la prise en compte de la mise en valeur du paysage. Cette vision stratégique serait réalisée en tranche ferme au niveau avant-projet.</w:t>
      </w:r>
    </w:p>
    <w:p w:rsidR="00D54291" w:rsidRPr="007E71BD" w:rsidRDefault="00D54291" w:rsidP="005C69A4">
      <w:pPr>
        <w:pStyle w:val="ListParagraph"/>
        <w:rPr>
          <w:highlight w:val="yellow"/>
        </w:rPr>
      </w:pPr>
    </w:p>
    <w:p w:rsidR="00D54291" w:rsidRDefault="00D54291" w:rsidP="00174C4C">
      <w:pPr>
        <w:pStyle w:val="Heading2"/>
        <w:numPr>
          <w:ilvl w:val="1"/>
          <w:numId w:val="8"/>
        </w:numPr>
      </w:pPr>
      <w:r>
        <w:br w:type="page"/>
      </w:r>
      <w:bookmarkStart w:id="28" w:name="_Toc44919487"/>
      <w:bookmarkStart w:id="29" w:name="_Toc419191943"/>
      <w:r>
        <w:t>A</w:t>
      </w:r>
      <w:r w:rsidRPr="00455D19">
        <w:t xml:space="preserve">ménagement </w:t>
      </w:r>
      <w:r>
        <w:t xml:space="preserve">et embellissement </w:t>
      </w:r>
      <w:r w:rsidRPr="00455D19">
        <w:t xml:space="preserve">de la RD </w:t>
      </w:r>
      <w:r>
        <w:t>15</w:t>
      </w:r>
      <w:bookmarkEnd w:id="28"/>
      <w:r w:rsidRPr="00455D19">
        <w:t xml:space="preserve"> </w:t>
      </w:r>
      <w:bookmarkEnd w:id="29"/>
    </w:p>
    <w:p w:rsidR="00D54291" w:rsidRDefault="00D54291" w:rsidP="00174C4C">
      <w:r w:rsidRPr="001D30AF">
        <w:t>Il conviendra d’aménager l’entrée et la sortie du bourg en rationnalisant au mieux la situation existante, pour améliorer la sécurité et la lisibilité des lieux. L’enjeu étant la sécurité des usagers de la route, l’objectif est diminuer la vitesse des véhicules dès l’entrée dans le bourg. Un cheminement piéton sera aussi créé d’un côté de la route.</w:t>
      </w:r>
    </w:p>
    <w:p w:rsidR="00D54291" w:rsidRDefault="00D54291" w:rsidP="00174C4C"/>
    <w:p w:rsidR="00D54291" w:rsidRPr="00174C4C" w:rsidRDefault="00D54291" w:rsidP="00D87F9B">
      <w:pPr>
        <w:spacing w:before="40"/>
        <w:rPr>
          <w:b/>
          <w:bCs/>
          <w:sz w:val="22"/>
          <w:szCs w:val="22"/>
        </w:rPr>
      </w:pPr>
      <w:r w:rsidRPr="00174C4C">
        <w:rPr>
          <w:b/>
          <w:bCs/>
          <w:sz w:val="22"/>
          <w:szCs w:val="22"/>
        </w:rPr>
        <w:t>Étape</w:t>
      </w:r>
      <w:r>
        <w:rPr>
          <w:b/>
          <w:bCs/>
          <w:sz w:val="22"/>
          <w:szCs w:val="22"/>
        </w:rPr>
        <w:t>s</w:t>
      </w:r>
      <w:r w:rsidRPr="00174C4C">
        <w:rPr>
          <w:b/>
          <w:bCs/>
          <w:sz w:val="22"/>
          <w:szCs w:val="22"/>
        </w:rPr>
        <w:t xml:space="preserve"> 2 </w:t>
      </w:r>
      <w:r>
        <w:rPr>
          <w:b/>
          <w:bCs/>
          <w:sz w:val="22"/>
          <w:szCs w:val="22"/>
        </w:rPr>
        <w:t xml:space="preserve">et 4 </w:t>
      </w:r>
      <w:r w:rsidRPr="00174C4C">
        <w:rPr>
          <w:b/>
          <w:bCs/>
          <w:sz w:val="22"/>
          <w:szCs w:val="22"/>
        </w:rPr>
        <w:t xml:space="preserve">- Aménagement et embellissement de la RD 15 </w:t>
      </w:r>
      <w:r>
        <w:rPr>
          <w:b/>
          <w:bCs/>
          <w:sz w:val="22"/>
          <w:szCs w:val="22"/>
        </w:rPr>
        <w:t xml:space="preserve">jusqu'à la rue de la Fontaine </w:t>
      </w:r>
      <w:r w:rsidRPr="00174C4C">
        <w:rPr>
          <w:b/>
          <w:bCs/>
          <w:sz w:val="22"/>
          <w:szCs w:val="22"/>
        </w:rPr>
        <w:t xml:space="preserve">– Partie ouest </w:t>
      </w:r>
      <w:r>
        <w:rPr>
          <w:b/>
          <w:bCs/>
          <w:sz w:val="22"/>
          <w:szCs w:val="22"/>
        </w:rPr>
        <w:t xml:space="preserve"> et embellissement des venelles </w:t>
      </w:r>
    </w:p>
    <w:p w:rsidR="00D54291" w:rsidRPr="001D30AF" w:rsidRDefault="00D54291" w:rsidP="00D87F9B">
      <w:pPr>
        <w:spacing w:before="40"/>
      </w:pPr>
      <w:r>
        <w:rPr>
          <w:noProof/>
          <w:lang w:eastAsia="fr-FR"/>
        </w:rPr>
        <w:pict>
          <v:group id="Groupe 499" o:spid="_x0000_s1077" style="position:absolute;left:0;text-align:left;margin-left:.7pt;margin-top:31.35pt;width:672pt;height:291pt;z-index:251660800" coordsize="85344,36957">
            <v:group id="Groupe 21" o:spid="_x0000_s1078" style="position:absolute;width:85344;height:36957" coordsize="85344,36957">
              <v:shape id="Image 463" o:spid="_x0000_s1079" type="#_x0000_t75" style="position:absolute;width:85312;height:36957;visibility:visible">
                <v:imagedata r:id="rId28" o:title="" cropbottom="4293f"/>
              </v:shape>
              <v:group id="Groupe 20" o:spid="_x0000_s1080" style="position:absolute;top:4381;width:85344;height:31979" coordsize="85344,31978">
                <v:shape id="Forme libre 257" o:spid="_x0000_s1081" style="position:absolute;left:695;top:18002;width:23445;height:5999;visibility:visible;mso-wrap-style:square;v-text-anchor:middle" coordsize="2345646,600071" path="m18777,502621c58474,277301,1692091,160840,1898850,54836v140506,-7940,293777,-119338,434275,42c2399676,274937,2190779,256205,1946884,309138,1769455,377329,1166628,500039,845277,532286,257670,666923,-86273,570819,18777,502621xe" filled="f" strokecolor="#e1b5b5" strokeweight="4.5pt">
                  <v:stroke dashstyle="3 1" linestyle="thickThin" joinstyle="miter"/>
                  <v:shadow on="t" color="black" origin="-.5,-.5" offset=".24944mm,.24944mm"/>
                  <v:path arrowok="t" o:connecttype="custom" o:connectlocs="18768,502465;1897972,54819;2332047,54861;1945984,309042;844886,532121;18768,502465" o:connectangles="0,0,0,0,0,0"/>
                </v:shape>
                <v:shape id="Forme libre 261" o:spid="_x0000_s1082" style="position:absolute;left:27432;top:6286;width:51238;height:11331;visibility:visible;mso-wrap-style:square;v-text-anchor:middle" coordsize="5124140,1133212" path="m631654,930303c398412,1044289,109493,1221966,3500,1081388,-46876,856080,459375,805735,687313,667909l1498346,230588,2062888,7951,2444551,v257104,60957,402870,106005,604305,159008l3661100,397565v145774,-29155,251786,-58309,437322,-87464c4294574,360447,4212391,418744,4289260,572491v132520,31819,265039,-15901,397559,-23851c4832593,572479,4994273,477010,5124140,620158v-15890,156424,-103356,177633,-238539,159070c4535747,792496,4241563,829625,3788321,675861l2746700,302149c2521413,275645,2324825,257095,2051821,270360v-273014,42403,-256626,68895,-394449,127205l631654,930303xe" filled="f" strokecolor="#e1b5b5" strokeweight="4.5pt">
                  <v:stroke dashstyle="3 1" linestyle="thinThick" joinstyle="miter"/>
                  <v:shadow on="t" color="black" origin="-.5,-.5" offset=".24944mm,.24944mm"/>
                  <v:path arrowok="t" o:connecttype="custom" o:connectlocs="631613,930223;3500,1081294;687269,667851;1498249,230568;2062755,7950;2444393,0;3048659,158994;3660864,397531;4098157,310074;4288983,572441;4686516,548593;5123809,620104;4885285,779161;3788076,675803;2746523,302123;2051688,270337;1657265,397531;631613,930223" o:connectangles="0,0,0,0,0,0,0,0,0,0,0,0,0,0,0,0,0,0"/>
                </v:shape>
                <v:shape id="_x0000_s1083" type="#_x0000_t202" style="position:absolute;top:21812;width:16059;height:4686;visibility:visible" filled="f" stroked="f">
                  <v:textbox>
                    <w:txbxContent>
                      <w:p w:rsidR="00D54291" w:rsidRPr="00F55320" w:rsidRDefault="00D54291" w:rsidP="001D30AF">
                        <w:pPr>
                          <w:jc w:val="center"/>
                          <w:rPr>
                            <w:b/>
                            <w:bCs/>
                            <w:color w:val="FFFFFF"/>
                            <w:sz w:val="18"/>
                            <w:szCs w:val="18"/>
                          </w:rPr>
                        </w:pPr>
                        <w:r w:rsidRPr="00F55320">
                          <w:rPr>
                            <w:b/>
                            <w:bCs/>
                            <w:color w:val="FFFFFF"/>
                            <w:sz w:val="18"/>
                            <w:szCs w:val="18"/>
                          </w:rPr>
                          <w:t>Entrée ouest Direction Villejoubert</w:t>
                        </w:r>
                      </w:p>
                    </w:txbxContent>
                  </v:textbox>
                </v:shape>
                <v:group id="Groupe 272" o:spid="_x0000_s1084" style="position:absolute;left:22574;width:11328;height:17995" coordsize="11328,17995">
                  <v:shape id="_x0000_s1085" type="#_x0000_t202" style="position:absolute;width:11328;height:4089;visibility:visible" fillcolor="#e1b5b5" strokecolor="#e1b5b5" strokeweight="1.5pt">
                    <v:fill opacity="27499f"/>
                    <v:textbox>
                      <w:txbxContent>
                        <w:p w:rsidR="00D54291" w:rsidRPr="00F55320" w:rsidRDefault="00D54291" w:rsidP="001D30AF">
                          <w:pPr>
                            <w:jc w:val="center"/>
                            <w:rPr>
                              <w:color w:val="FFFFFF"/>
                              <w:sz w:val="18"/>
                              <w:szCs w:val="18"/>
                            </w:rPr>
                          </w:pPr>
                          <w:r w:rsidRPr="00F55320">
                            <w:rPr>
                              <w:color w:val="FFFFFF"/>
                              <w:sz w:val="18"/>
                              <w:szCs w:val="18"/>
                            </w:rPr>
                            <w:t>Aménagement existant</w:t>
                          </w:r>
                        </w:p>
                      </w:txbxContent>
                    </v:textbox>
                  </v:shape>
                  <v:line id="Connecteur droit 271" o:spid="_x0000_s1086" style="position:absolute;flip:x;visibility:visible" from="3325,4089" to="5664,17995" o:connectortype="straight" strokecolor="#e1b5b5" strokeweight="1.5pt">
                    <v:stroke endarrow="oval" endarrowwidth="wide" endarrowlength="long" joinstyle="miter"/>
                  </v:line>
                </v:group>
                <v:group id="Groupe 273" o:spid="_x0000_s1087" style="position:absolute;left:9144;top:4857;width:15665;height:9849" coordorigin="1721,1900" coordsize="15665,9848">
                  <v:shape id="_x0000_s1088" type="#_x0000_t202" style="position:absolute;left:1721;top:1900;width:9607;height:2493;visibility:visible" fillcolor="#feefca" strokecolor="#feefca" strokeweight="1.5pt">
                    <v:fill opacity="24158f"/>
                    <v:textbox>
                      <w:txbxContent>
                        <w:p w:rsidR="00D54291" w:rsidRPr="00F55320" w:rsidRDefault="00D54291" w:rsidP="00383722">
                          <w:pPr>
                            <w:jc w:val="center"/>
                            <w:rPr>
                              <w:color w:val="FFFFFF"/>
                              <w:sz w:val="18"/>
                              <w:szCs w:val="18"/>
                            </w:rPr>
                          </w:pPr>
                          <w:r w:rsidRPr="00F55320">
                            <w:rPr>
                              <w:color w:val="FFFFFF"/>
                              <w:sz w:val="18"/>
                              <w:szCs w:val="18"/>
                            </w:rPr>
                            <w:t>Mairie-école</w:t>
                          </w:r>
                        </w:p>
                      </w:txbxContent>
                    </v:textbox>
                  </v:shape>
                  <v:line id="Connecteur droit 275" o:spid="_x0000_s1089" style="position:absolute;visibility:visible" from="6523,4393" to="17387,11748" o:connectortype="straight" strokecolor="#feefca" strokeweight="1.5pt">
                    <v:stroke endarrow="oval" endarrowwidth="wide" endarrowlength="long" joinstyle="miter"/>
                  </v:line>
                </v:group>
                <v:group id="Groupe 276" o:spid="_x0000_s1090" style="position:absolute;left:56959;top:11620;width:7125;height:8925" coordorigin="-4334,11862" coordsize="7125,8433">
                  <v:shape id="_x0000_s1091" type="#_x0000_t202" style="position:absolute;left:-4334;top:17674;width:7124;height:2622;visibility:visible" fillcolor="#feefca" strokecolor="#feefca" strokeweight="1.5pt">
                    <v:fill opacity="24158f"/>
                    <v:textbox>
                      <w:txbxContent>
                        <w:p w:rsidR="00D54291" w:rsidRPr="00F55320" w:rsidRDefault="00D54291" w:rsidP="00383722">
                          <w:pPr>
                            <w:jc w:val="center"/>
                            <w:rPr>
                              <w:color w:val="FFFFFF"/>
                              <w:sz w:val="18"/>
                              <w:szCs w:val="18"/>
                            </w:rPr>
                          </w:pPr>
                          <w:r w:rsidRPr="00F55320">
                            <w:rPr>
                              <w:color w:val="FFFFFF"/>
                              <w:sz w:val="18"/>
                              <w:szCs w:val="18"/>
                            </w:rPr>
                            <w:t>Epicerie</w:t>
                          </w:r>
                        </w:p>
                      </w:txbxContent>
                    </v:textbox>
                  </v:shape>
                  <v:line id="Connecteur droit 284" o:spid="_x0000_s1092" style="position:absolute;flip:y;visibility:visible" from="-772,11862" to="-237,17674" o:connectortype="straight" strokecolor="#feefca" strokeweight="1.5pt">
                    <v:stroke endarrow="oval" endarrowwidth="wide" endarrowlength="long" joinstyle="miter"/>
                  </v:line>
                </v:group>
                <v:group id="Groupe 285" o:spid="_x0000_s1093" style="position:absolute;left:66960;top:3143;width:7125;height:6705" coordorigin="-4334,17681" coordsize="7125,6705">
                  <v:shape id="_x0000_s1094" type="#_x0000_t202" style="position:absolute;left:-4334;top:17681;width:7124;height:2494;visibility:visible" fillcolor="#feefca" strokecolor="#feefca" strokeweight="1.5pt">
                    <v:fill opacity="24158f"/>
                    <v:textbox>
                      <w:txbxContent>
                        <w:p w:rsidR="00D54291" w:rsidRPr="00F55320" w:rsidRDefault="00D54291" w:rsidP="00383722">
                          <w:pPr>
                            <w:jc w:val="center"/>
                            <w:rPr>
                              <w:color w:val="FFFFFF"/>
                              <w:sz w:val="18"/>
                              <w:szCs w:val="18"/>
                            </w:rPr>
                          </w:pPr>
                          <w:r w:rsidRPr="00F55320">
                            <w:rPr>
                              <w:color w:val="FFFFFF"/>
                              <w:sz w:val="18"/>
                              <w:szCs w:val="18"/>
                            </w:rPr>
                            <w:t>Lavoir</w:t>
                          </w:r>
                        </w:p>
                      </w:txbxContent>
                    </v:textbox>
                  </v:shape>
                  <v:line id="Connecteur droit 480" o:spid="_x0000_s1095" style="position:absolute;visibility:visible" from="-772,20175" to="2255,24387" o:connectortype="straight" strokecolor="#feefca" strokeweight="1.5pt">
                    <v:stroke endarrow="oval" endarrowwidth="wide" endarrowlength="long" joinstyle="miter"/>
                  </v:line>
                </v:group>
                <v:shape id="Zone de texte 10" o:spid="_x0000_s1096" type="#_x0000_t202" style="position:absolute;left:77819;top:30956;width:7525;height:1022;visibility:visible" filled="f" stroked="f" strokeweight=".5pt">
                  <v:textbox inset="0,0,0,0">
                    <w:txbxContent>
                      <w:p w:rsidR="00D54291" w:rsidRPr="00F55320" w:rsidRDefault="00D54291" w:rsidP="00B8750B">
                        <w:pPr>
                          <w:pStyle w:val="Sourceimage"/>
                          <w:rPr>
                            <w:rFonts w:cs="Times New Roman"/>
                            <w:i w:val="0"/>
                            <w:iCs w:val="0"/>
                            <w:color w:val="FFFFFF"/>
                            <w:sz w:val="12"/>
                            <w:szCs w:val="12"/>
                          </w:rPr>
                        </w:pPr>
                        <w:r w:rsidRPr="00F55320">
                          <w:rPr>
                            <w:color w:val="FFFFFF"/>
                            <w:sz w:val="12"/>
                            <w:szCs w:val="12"/>
                          </w:rPr>
                          <w:t>©IGN BD Ortho</w:t>
                        </w:r>
                      </w:p>
                    </w:txbxContent>
                  </v:textbox>
                </v:shape>
              </v:group>
            </v:group>
            <v:shape id="Forme libre 483" o:spid="_x0000_s1097" style="position:absolute;left:43390;top:14578;width:12421;height:22079;visibility:visible;mso-wrap-style:square;v-text-anchor:middle" coordsize="1242300,2208488" path="m1242300,c1079835,315583,917371,631166,854111,785004v-63260,153838,11502,71886,8627,138022c859863,989162,877111,1118500,836858,1181819v-40253,63319,-143742,59286,-215636,121120c549328,1364773,509032,1401900,405495,1552825,301958,1703750,75481,2120786,,2208488e" filled="f" strokecolor="#ffc000" strokeweight="4.5pt">
              <v:stroke dashstyle="1 1" linestyle="thickThin" joinstyle="miter"/>
              <v:shadow on="t" color="black" origin="-.5,-.5" offset=".24944mm,.24944mm"/>
              <v:path arrowok="t" o:connecttype="custom" o:connectlocs="1242060,0;853946,784793;862571,922778;836696,1181502;621102,1302589;405417,1552408;0,2207895" o:connectangles="0,0,0,0,0,0,0"/>
            </v:shape>
            <v:shape id="Forme libre 484" o:spid="_x0000_s1098" style="position:absolute;left:35627;top:19409;width:5521;height:17339;visibility:visible;mso-wrap-style:square;v-text-anchor:middle" coordsize="552090,1733909" path="m,c28036,129396,56072,258792,77638,345056v21566,86264,12939,70450,51758,172529c168215,619664,254479,836762,310551,957532v56072,120770,115019,155276,155275,284672c506083,1371600,529086,1552754,552090,1733909e" filled="f" strokecolor="#ffc000" strokeweight="4.5pt">
              <v:stroke dashstyle="1 1" linestyle="thickThin" joinstyle="miter"/>
              <v:shadow on="t" color="black" origin="-.5,-.5" offset=".24944mm,.24944mm"/>
              <v:path arrowok="t" o:connecttype="custom" o:connectlocs="0,0;77638,345056;129396,517585;310551,957532;465826,1242204;552090,1733909" o:connectangles="0,0,0,0,0,0"/>
            </v:shape>
            <v:shape id="Forme libre 486" o:spid="_x0000_s1099" style="position:absolute;left:62368;top:16994;width:5866;height:9834;visibility:visible;mso-wrap-style:square;v-text-anchor:middle" coordsize="586597,983412" path="m,c14377,92015,28755,184031,51759,258793v23004,74762,20128,89140,86264,189781c204159,549216,373812,773502,448574,862642v74762,89140,106392,104955,138023,120770e" filled="f" strokecolor="#ffc000" strokeweight="4.5pt">
              <v:stroke dashstyle="1 1" linestyle="thickThin" joinstyle="miter"/>
              <v:shadow on="t" color="black" origin="-.5,-.5" offset=".24944mm,.24944mm"/>
              <v:path arrowok="t" o:connecttype="custom" o:connectlocs="0,0;51759,258793;138023,448574;448574,862642;586597,983412" o:connectangles="0,0,0,0,0"/>
            </v:shape>
            <v:shape id="Forme libre 487" o:spid="_x0000_s1100" style="position:absolute;left:63490;top:18201;width:14758;height:15854;visibility:visible;mso-wrap-style:square;v-text-anchor:middle" coordsize="1475800,1585406" path="m1475800,v-20848,72605,-41695,145211,-94891,189781c1327713,234351,1227071,214223,1156622,267419v-70449,53196,-126520,159588,-198407,241539c886328,590909,807253,684363,725302,759125,643351,833887,536958,882770,466509,957532v-70449,74762,-90577,153838,-163902,250166c229282,1304026,72569,1473679,26562,1535502v-46008,61823,-23004,52477,,43132e" filled="f" strokecolor="#ffc000" strokeweight="4.5pt">
              <v:stroke dashstyle="1 1" linestyle="thickThin" joinstyle="miter"/>
              <v:shadow on="t" color="black" origin="-.5,-.5" offset=".24944mm,.24944mm"/>
              <v:path arrowok="t" o:connecttype="custom" o:connectlocs="1475800,0;1380909,189781;1156622,267419;958215,508958;725302,759125;466509,957532;302607,1207698;26562,1535502;26562,1578634" o:connectangles="0,0,0,0,0,0,0,0,0"/>
            </v:shape>
            <v:shape id="Forme libre 488" o:spid="_x0000_s1101" style="position:absolute;left:55985;top:1897;width:189;height:10007;visibility:visible;mso-wrap-style:square;v-text-anchor:middle" coordsize="18913,1000664" path="m18913,1000664c11724,907211,4535,813758,1660,646981,-1216,480204,222,240102,1660,e" filled="f" strokecolor="#ffc000" strokeweight="4.5pt">
              <v:stroke dashstyle="1 1" linestyle="thickThin" joinstyle="miter"/>
              <v:shadow on="t" color="black" origin="-.5,-.5" offset=".24944mm,.24944mm"/>
              <v:path arrowok="t" o:connecttype="custom" o:connectlocs="18913,1000664;1660,646981;1660,0" o:connectangles="0,0,0"/>
            </v:shape>
            <w10:anchorlock/>
          </v:group>
        </w:pict>
      </w:r>
      <w:r>
        <w:t xml:space="preserve">L’aménagement a réalisé se fait </w:t>
      </w:r>
      <w:r w:rsidRPr="000A52AE">
        <w:t xml:space="preserve">entre l'entrée du bourg </w:t>
      </w:r>
      <w:r>
        <w:t>o</w:t>
      </w:r>
      <w:r w:rsidRPr="000A52AE">
        <w:t>uest et la rue de la Fontaine</w:t>
      </w:r>
      <w:r>
        <w:t xml:space="preserve"> ainsi que dans les ruelles attenantes.</w:t>
      </w:r>
      <w:r w:rsidRPr="001D30AF">
        <w:t xml:space="preserve"> Est exclu de cette partie, l’espace déjà aménagé devant la mairie.</w:t>
      </w:r>
    </w:p>
    <w:p w:rsidR="00D54291" w:rsidRDefault="00D54291" w:rsidP="005C69A4"/>
    <w:p w:rsidR="00D54291" w:rsidRPr="000A52AE" w:rsidRDefault="00D54291" w:rsidP="00944AAF">
      <w:pPr>
        <w:pStyle w:val="Heading2"/>
        <w:numPr>
          <w:ilvl w:val="0"/>
          <w:numId w:val="0"/>
        </w:numPr>
        <w:spacing w:after="120"/>
        <w:ind w:left="578" w:hanging="578"/>
      </w:pPr>
      <w:r>
        <w:rPr>
          <w:highlight w:val="lightGray"/>
        </w:rPr>
        <w:br w:type="page"/>
      </w:r>
      <w:bookmarkStart w:id="30" w:name="_Toc36044314"/>
      <w:bookmarkStart w:id="31" w:name="_Toc44919488"/>
      <w:r>
        <w:t>Étapes 3 et 4 – A</w:t>
      </w:r>
      <w:r w:rsidRPr="00455D19">
        <w:t xml:space="preserve">ménagement </w:t>
      </w:r>
      <w:r>
        <w:t xml:space="preserve">et embellissement </w:t>
      </w:r>
      <w:r w:rsidRPr="00455D19">
        <w:t xml:space="preserve">de la RD </w:t>
      </w:r>
      <w:r>
        <w:t>15</w:t>
      </w:r>
      <w:r w:rsidRPr="00455D19">
        <w:t xml:space="preserve"> </w:t>
      </w:r>
      <w:r>
        <w:t xml:space="preserve">– Entrée est </w:t>
      </w:r>
      <w:r w:rsidRPr="00C5726C">
        <w:t xml:space="preserve"> </w:t>
      </w:r>
      <w:r>
        <w:t>et</w:t>
      </w:r>
      <w:r w:rsidRPr="00C5726C">
        <w:t xml:space="preserve"> </w:t>
      </w:r>
      <w:r>
        <w:t>e</w:t>
      </w:r>
      <w:r w:rsidRPr="00C5726C">
        <w:t xml:space="preserve">mbellissement des venelles uite) </w:t>
      </w:r>
      <w:r>
        <w:rPr>
          <w:noProof/>
          <w:lang w:eastAsia="fr-FR"/>
        </w:rPr>
      </w:r>
      <w:r w:rsidRPr="008335AB">
        <w:rPr>
          <w:noProof/>
          <w:sz w:val="24"/>
          <w:szCs w:val="24"/>
          <w:lang w:eastAsia="fr-FR"/>
        </w:rPr>
        <w:pict>
          <v:line id="Connecteur droit 495" o:spid="_x0000_s1102" style="visibility:visible;mso-position-horizontal-relative:char;mso-position-vertical-relative:line" from="0,0" to="43.85pt,0" strokecolor="#ffc000" strokeweight="3.5pt">
            <v:stroke dashstyle="1 1" linestyle="thickThin" joinstyle="miter"/>
            <w10:anchorlock/>
          </v:line>
        </w:pict>
      </w:r>
      <w:bookmarkEnd w:id="30"/>
      <w:bookmarkEnd w:id="31"/>
      <w:r>
        <w:rPr>
          <w:noProof/>
          <w:lang w:eastAsia="fr-FR"/>
        </w:rPr>
        <w:pict>
          <v:group id="Groupe 498" o:spid="_x0000_s1107" style="position:absolute;left:0;text-align:left;margin-left:1.25pt;margin-top:18.05pt;width:671.65pt;height:292.3pt;z-index:251661824;mso-position-horizontal-relative:text;mso-position-vertical-relative:text" coordorigin=",-95" coordsize="85299,37122">
            <v:shape id="Image 24" o:spid="_x0000_s1108" type="#_x0000_t75" style="position:absolute;width:85299;height:37026;visibility:visible">
              <v:imagedata r:id="rId29" o:title="" croptop="4133f" cropbottom="9847f"/>
            </v:shape>
            <v:group id="Groupe 496" o:spid="_x0000_s1109" style="position:absolute;left:5607;top:-95;width:79687;height:37121" coordorigin=",-2770" coordsize="79687,37122">
              <v:shape id="Zone de texte 14" o:spid="_x0000_s1110" type="#_x0000_t202" style="position:absolute;left:72828;top:32780;width:6859;height:1572;visibility:visible" filled="f" stroked="f" strokeweight=".5pt">
                <v:textbox inset="0,0,0,0">
                  <w:txbxContent>
                    <w:p w:rsidR="00D54291" w:rsidRPr="00F55320" w:rsidRDefault="00D54291" w:rsidP="00D01F5F">
                      <w:pPr>
                        <w:pStyle w:val="Sourceimage"/>
                        <w:rPr>
                          <w:rFonts w:cs="Times New Roman"/>
                          <w:i w:val="0"/>
                          <w:iCs w:val="0"/>
                          <w:color w:val="FFFFFF"/>
                          <w:sz w:val="12"/>
                          <w:szCs w:val="12"/>
                        </w:rPr>
                      </w:pPr>
                      <w:r w:rsidRPr="00F55320">
                        <w:rPr>
                          <w:color w:val="FFFFFF"/>
                          <w:sz w:val="12"/>
                          <w:szCs w:val="12"/>
                        </w:rPr>
                        <w:t>©IGN BD Ortho</w:t>
                      </w:r>
                    </w:p>
                  </w:txbxContent>
                </v:textbox>
              </v:shape>
              <v:shape id="Forme libre 448" o:spid="_x0000_s1111" style="position:absolute;left:9489;top:-2770;width:61443;height:27620;visibility:visible;mso-wrap-style:square;v-text-anchor:middle" coordsize="6144306,2762075" path="m6092325,9594v-68239,18427,-166083,143707,-395930,736050c5568907,935372,5486189,1010778,5327394,1147959r-652007,365762l3951818,1974896r-691763,405517c3122232,2412218,3048023,2467881,2846587,2475828v-315403,-39756,-503582,-95417,-755373,-143126l1264276,2133922c984655,2063686,816358,2001404,413488,1911286,159041,1921888,31824,1852962,21,2046474v-2655,233257,257091,116608,405515,190815c1213918,2340643,2054107,2587146,2878392,2762075v204088,-5294,265043,-34447,397565,-111318c4007477,2266454,4754900,1786716,5494371,1354695v439800,-329191,443560,-550444,543219,-774627c6137249,355885,6190219,-69130,6092325,9594xe" filled="f" strokecolor="#be75cd" strokeweight="4.5pt">
                <v:stroke dashstyle="3 1" linestyle="thickThin" joinstyle="miter"/>
                <v:shadow on="t" color="black" origin="-.5,-.5" offset=".24944mm,.24944mm"/>
                <v:path arrowok="t" o:connecttype="custom" o:connectlocs="6092325,9594;5696395,745644;5327394,1147959;4675387,1513721;3951818,1974896;3260055,2380413;2846587,2475828;2091214,2332702;1264276,2133922;413488,1911286;21,2046474;405536,2237289;2878392,2762075;3275957,2650757;5494371,1354695;6037590,580068;6092325,9594" o:connectangles="0,0,0,0,0,0,0,0,0,0,0,0,0,0,0,0,0"/>
              </v:shape>
              <v:shape id="_x0000_s1112" type="#_x0000_t202" style="position:absolute;top:9230;width:7124;height:2489;visibility:visible" fillcolor="#feefca" strokecolor="#feefca" strokeweight="1.5pt">
                <v:fill opacity="24158f"/>
                <v:textbox>
                  <w:txbxContent>
                    <w:p w:rsidR="00D54291" w:rsidRPr="00F55320" w:rsidRDefault="00D54291" w:rsidP="0029339F">
                      <w:pPr>
                        <w:jc w:val="center"/>
                        <w:rPr>
                          <w:color w:val="FFFFFF"/>
                          <w:sz w:val="18"/>
                          <w:szCs w:val="18"/>
                        </w:rPr>
                      </w:pPr>
                      <w:r w:rsidRPr="00F55320">
                        <w:rPr>
                          <w:b/>
                          <w:bCs/>
                          <w:color w:val="FFFFFF"/>
                          <w:sz w:val="18"/>
                          <w:szCs w:val="18"/>
                        </w:rPr>
                        <w:t>Lavoir</w:t>
                      </w:r>
                    </w:p>
                  </w:txbxContent>
                </v:textbox>
              </v:shape>
              <v:line id="Connecteur droit 451" o:spid="_x0000_s1113" style="position:absolute;visibility:visible" from="3536,11731" to="6564,15943" o:connectortype="straight" strokecolor="#feefca" strokeweight="1.5pt">
                <v:stroke endarrow="oval" endarrowwidth="wide" endarrowlength="long" joinstyle="miter"/>
              </v:line>
              <v:shape id="_x0000_s1114" type="#_x0000_t202" style="position:absolute;left:60729;width:17175;height:4686;visibility:visible" filled="f" stroked="f">
                <v:textbox>
                  <w:txbxContent>
                    <w:p w:rsidR="00D54291" w:rsidRPr="00F55320" w:rsidRDefault="00D54291" w:rsidP="0029339F">
                      <w:pPr>
                        <w:spacing w:after="0"/>
                        <w:jc w:val="center"/>
                        <w:rPr>
                          <w:b/>
                          <w:bCs/>
                          <w:color w:val="FFFFFF"/>
                          <w:sz w:val="18"/>
                          <w:szCs w:val="18"/>
                        </w:rPr>
                      </w:pPr>
                      <w:r w:rsidRPr="00F55320">
                        <w:rPr>
                          <w:color w:val="FFFFFF"/>
                          <w:sz w:val="18"/>
                          <w:szCs w:val="18"/>
                        </w:rPr>
                        <w:t xml:space="preserve">Entrée est </w:t>
                      </w:r>
                    </w:p>
                    <w:p w:rsidR="00D54291" w:rsidRPr="00F55320" w:rsidRDefault="00D54291" w:rsidP="0029339F">
                      <w:pPr>
                        <w:jc w:val="center"/>
                        <w:rPr>
                          <w:b/>
                          <w:bCs/>
                          <w:color w:val="FFFFFF"/>
                          <w:sz w:val="18"/>
                          <w:szCs w:val="18"/>
                        </w:rPr>
                      </w:pPr>
                      <w:r w:rsidRPr="00F55320">
                        <w:rPr>
                          <w:b/>
                          <w:bCs/>
                          <w:color w:val="FFFFFF"/>
                          <w:sz w:val="18"/>
                          <w:szCs w:val="18"/>
                        </w:rPr>
                        <w:t>Direction Saint-Angeau</w:t>
                      </w:r>
                    </w:p>
                  </w:txbxContent>
                </v:textbox>
              </v:shape>
              <v:shape id="Forme libre 489" o:spid="_x0000_s1115" style="position:absolute;left:26310;top:11904;width:8109;height:8454;visibility:visible;mso-wrap-style:square;v-text-anchor:middle" coordsize="810883,845389" path="m810883,845389c789317,753373,767751,661358,750498,603849,733245,546339,744747,524773,707366,500332,669985,475891,586597,484517,526212,457200,465827,429883,432759,412630,345057,336430,257355,260230,128677,130115,,e" filled="f" strokecolor="#ffc000" strokeweight="4.5pt">
                <v:stroke dashstyle="1 1" linestyle="thickThin" joinstyle="miter"/>
                <v:shadow on="t" color="black" origin="-.5,-.5" offset=".24944mm,.24944mm"/>
                <v:path arrowok="t" o:connecttype="custom" o:connectlocs="810883,845389;750498,603849;707366,500332;526212,457200;345057,336430;0,0" o:connectangles="0,0,0,0,0,0"/>
              </v:shape>
              <v:shape id="Forme libre 490" o:spid="_x0000_s1116" style="position:absolute;left:30710;top:20272;width:11731;height:172;visibility:visible;mso-wrap-style:square;v-text-anchor:middle" coordsize="1173193,17253" path="m1173193,17253l,e" filled="f" strokecolor="#ffc000" strokeweight="4.5pt">
                <v:stroke dashstyle="1 1" linestyle="thickThin" joinstyle="miter"/>
                <v:shadow on="t" color="black" origin="-.5,-.5" offset=".24944mm,.24944mm"/>
                <v:path arrowok="t" o:connecttype="custom" o:connectlocs="1173193,17253;0,0" o:connectangles="0,0"/>
              </v:shape>
            </v:group>
            <w10:anchorlock/>
          </v:group>
        </w:pict>
      </w:r>
      <w:r>
        <w:t xml:space="preserve">L’aménagement a réalisé se fait </w:t>
      </w:r>
      <w:r w:rsidRPr="000A52AE">
        <w:t>entre l'entrée du bourg est et la rue de la Fontaine</w:t>
      </w:r>
      <w:r>
        <w:t xml:space="preserve"> ainsi que les ruelles attenantes.</w:t>
      </w:r>
    </w:p>
    <w:p w:rsidR="00D54291" w:rsidRPr="0002235B" w:rsidRDefault="00D54291" w:rsidP="0002235B"/>
    <w:p w:rsidR="00D54291" w:rsidRDefault="00D54291" w:rsidP="0002235B"/>
    <w:p w:rsidR="00D54291" w:rsidRPr="002143EF" w:rsidRDefault="00D54291" w:rsidP="002143EF">
      <w:pPr>
        <w:rPr>
          <w:color w:val="FF0000"/>
        </w:rPr>
      </w:pPr>
    </w:p>
    <w:p w:rsidR="00D54291" w:rsidRDefault="00D54291" w:rsidP="00944AAF">
      <w:pPr>
        <w:rPr>
          <w:noProof/>
          <w:lang w:eastAsia="fr-FR"/>
        </w:rPr>
      </w:pPr>
      <w:r>
        <w:rPr>
          <w:noProof/>
          <w:lang w:eastAsia="fr-FR"/>
        </w:rPr>
        <w:pict>
          <v:roundrect id="Rectangle à coins arrondis 104" o:spid="_x0000_s1117" style="position:absolute;left:0;text-align:left;margin-left:-6.9pt;margin-top:230.25pt;width:505.2pt;height:128.7pt;z-index:251651584;visibility:visible;mso-position-horizontal-relative:margin" arcsize="10923f" wrapcoords="0 0 21600 0 21600 21600 0 21600 0 0" filled="f" stroked="f">
            <v:textbox inset="1mm,0,,0">
              <w:txbxContent>
                <w:p w:rsidR="00D54291" w:rsidRPr="00921201" w:rsidRDefault="00D54291" w:rsidP="00921201">
                  <w:pPr>
                    <w:spacing w:after="0"/>
                    <w:rPr>
                      <w:b/>
                      <w:bCs/>
                      <w:sz w:val="18"/>
                      <w:szCs w:val="18"/>
                    </w:rPr>
                  </w:pPr>
                  <w:r w:rsidRPr="00921201">
                    <w:rPr>
                      <w:b/>
                      <w:bCs/>
                      <w:sz w:val="18"/>
                      <w:szCs w:val="18"/>
                    </w:rPr>
                    <w:t>L</w:t>
                  </w:r>
                  <w:r>
                    <w:rPr>
                      <w:b/>
                      <w:bCs/>
                      <w:sz w:val="18"/>
                      <w:szCs w:val="18"/>
                    </w:rPr>
                    <w:t xml:space="preserve">es </w:t>
                  </w:r>
                  <w:r w:rsidRPr="00921201">
                    <w:rPr>
                      <w:b/>
                      <w:bCs/>
                      <w:sz w:val="18"/>
                      <w:szCs w:val="18"/>
                    </w:rPr>
                    <w:t>opération</w:t>
                  </w:r>
                  <w:r>
                    <w:rPr>
                      <w:b/>
                      <w:bCs/>
                      <w:sz w:val="18"/>
                      <w:szCs w:val="18"/>
                    </w:rPr>
                    <w:t>s</w:t>
                  </w:r>
                  <w:r w:rsidRPr="00921201">
                    <w:rPr>
                      <w:b/>
                      <w:bCs/>
                      <w:sz w:val="18"/>
                      <w:szCs w:val="18"/>
                    </w:rPr>
                    <w:t xml:space="preserve"> </w:t>
                  </w:r>
                  <w:r>
                    <w:rPr>
                      <w:b/>
                      <w:bCs/>
                      <w:sz w:val="18"/>
                      <w:szCs w:val="18"/>
                    </w:rPr>
                    <w:t xml:space="preserve">des étapes 2, 3 et 4 </w:t>
                  </w:r>
                  <w:r w:rsidRPr="00921201">
                    <w:rPr>
                      <w:b/>
                      <w:bCs/>
                      <w:sz w:val="18"/>
                      <w:szCs w:val="18"/>
                    </w:rPr>
                    <w:t>comprendr</w:t>
                  </w:r>
                  <w:r>
                    <w:rPr>
                      <w:b/>
                      <w:bCs/>
                      <w:sz w:val="18"/>
                      <w:szCs w:val="18"/>
                    </w:rPr>
                    <w:t>ont</w:t>
                  </w:r>
                  <w:r w:rsidRPr="00921201">
                    <w:rPr>
                      <w:b/>
                      <w:bCs/>
                      <w:sz w:val="18"/>
                      <w:szCs w:val="18"/>
                    </w:rPr>
                    <w:t> :</w:t>
                  </w:r>
                </w:p>
                <w:p w:rsidR="00D54291" w:rsidRDefault="00D54291" w:rsidP="00350B7B">
                  <w:pPr>
                    <w:pStyle w:val="ListParagraph"/>
                    <w:numPr>
                      <w:ilvl w:val="0"/>
                      <w:numId w:val="23"/>
                    </w:numPr>
                    <w:rPr>
                      <w:sz w:val="18"/>
                      <w:szCs w:val="18"/>
                    </w:rPr>
                  </w:pPr>
                  <w:r w:rsidRPr="00921201">
                    <w:rPr>
                      <w:sz w:val="18"/>
                      <w:szCs w:val="18"/>
                    </w:rPr>
                    <w:t>Les sondages,</w:t>
                  </w:r>
                </w:p>
                <w:p w:rsidR="00D54291" w:rsidRDefault="00D54291" w:rsidP="00350B7B">
                  <w:pPr>
                    <w:pStyle w:val="ListParagraph"/>
                    <w:numPr>
                      <w:ilvl w:val="0"/>
                      <w:numId w:val="23"/>
                    </w:numPr>
                    <w:rPr>
                      <w:sz w:val="18"/>
                      <w:szCs w:val="18"/>
                    </w:rPr>
                  </w:pPr>
                  <w:r>
                    <w:rPr>
                      <w:sz w:val="18"/>
                      <w:szCs w:val="18"/>
                    </w:rPr>
                    <w:t>Le plan topographique,</w:t>
                  </w:r>
                </w:p>
                <w:p w:rsidR="00D54291" w:rsidRPr="00921201" w:rsidRDefault="00D54291" w:rsidP="00350B7B">
                  <w:pPr>
                    <w:pStyle w:val="ListParagraph"/>
                    <w:numPr>
                      <w:ilvl w:val="0"/>
                      <w:numId w:val="23"/>
                    </w:numPr>
                    <w:rPr>
                      <w:sz w:val="18"/>
                      <w:szCs w:val="18"/>
                    </w:rPr>
                  </w:pPr>
                  <w:r>
                    <w:rPr>
                      <w:sz w:val="18"/>
                      <w:szCs w:val="18"/>
                    </w:rPr>
                    <w:t>L’aménagement de la RD15 et des venelles,</w:t>
                  </w:r>
                </w:p>
                <w:p w:rsidR="00D54291" w:rsidRPr="00921201" w:rsidRDefault="00D54291" w:rsidP="00350B7B">
                  <w:pPr>
                    <w:pStyle w:val="ListParagraph"/>
                    <w:numPr>
                      <w:ilvl w:val="0"/>
                      <w:numId w:val="23"/>
                    </w:numPr>
                    <w:rPr>
                      <w:sz w:val="18"/>
                      <w:szCs w:val="18"/>
                    </w:rPr>
                  </w:pPr>
                  <w:r w:rsidRPr="00921201">
                    <w:rPr>
                      <w:sz w:val="18"/>
                      <w:szCs w:val="18"/>
                    </w:rPr>
                    <w:t>L’aménagement de l’entrée et sortie d’agglomération avec plantation d’arbres,</w:t>
                  </w:r>
                </w:p>
                <w:p w:rsidR="00D54291" w:rsidRPr="00921201" w:rsidRDefault="00D54291" w:rsidP="00350B7B">
                  <w:pPr>
                    <w:pStyle w:val="ListParagraph"/>
                    <w:numPr>
                      <w:ilvl w:val="0"/>
                      <w:numId w:val="23"/>
                    </w:numPr>
                    <w:rPr>
                      <w:sz w:val="18"/>
                      <w:szCs w:val="18"/>
                    </w:rPr>
                  </w:pPr>
                  <w:r w:rsidRPr="00921201">
                    <w:rPr>
                      <w:sz w:val="18"/>
                      <w:szCs w:val="18"/>
                    </w:rPr>
                    <w:t>La requalification des carrefours,</w:t>
                  </w:r>
                </w:p>
                <w:p w:rsidR="00D54291" w:rsidRPr="00921201" w:rsidRDefault="00D54291" w:rsidP="00350B7B">
                  <w:pPr>
                    <w:pStyle w:val="ListParagraph"/>
                    <w:numPr>
                      <w:ilvl w:val="0"/>
                      <w:numId w:val="23"/>
                    </w:numPr>
                    <w:rPr>
                      <w:sz w:val="18"/>
                      <w:szCs w:val="18"/>
                    </w:rPr>
                  </w:pPr>
                  <w:r w:rsidRPr="00921201">
                    <w:rPr>
                      <w:sz w:val="18"/>
                      <w:szCs w:val="18"/>
                    </w:rPr>
                    <w:t>La création de cheminements piétons,</w:t>
                  </w:r>
                </w:p>
                <w:p w:rsidR="00D54291" w:rsidRPr="00921201" w:rsidRDefault="00D54291" w:rsidP="00C5726C">
                  <w:pPr>
                    <w:pStyle w:val="ListParagraph"/>
                    <w:numPr>
                      <w:ilvl w:val="0"/>
                      <w:numId w:val="23"/>
                    </w:numPr>
                  </w:pPr>
                  <w:r w:rsidRPr="00921201">
                    <w:rPr>
                      <w:sz w:val="18"/>
                      <w:szCs w:val="18"/>
                    </w:rPr>
                    <w:t xml:space="preserve">Le mobilier urbain, la signalisation, </w:t>
                  </w:r>
                  <w:r w:rsidRPr="00372048">
                    <w:rPr>
                      <w:sz w:val="18"/>
                      <w:szCs w:val="18"/>
                    </w:rPr>
                    <w:t>les plantations,</w:t>
                  </w:r>
                </w:p>
                <w:p w:rsidR="00D54291" w:rsidRPr="00921201" w:rsidRDefault="00D54291" w:rsidP="00C5726C">
                  <w:pPr>
                    <w:pStyle w:val="ListParagraph"/>
                    <w:numPr>
                      <w:ilvl w:val="0"/>
                      <w:numId w:val="23"/>
                    </w:numPr>
                    <w:rPr>
                      <w:sz w:val="18"/>
                      <w:szCs w:val="18"/>
                    </w:rPr>
                  </w:pPr>
                  <w:r>
                    <w:rPr>
                      <w:sz w:val="18"/>
                      <w:szCs w:val="18"/>
                    </w:rPr>
                    <w:t>Le réseau pluvial.</w:t>
                  </w:r>
                </w:p>
                <w:p w:rsidR="00D54291" w:rsidRPr="00D87F9B" w:rsidRDefault="00D54291" w:rsidP="002143EF">
                  <w:pPr>
                    <w:pStyle w:val="ListParagraph"/>
                    <w:rPr>
                      <w:sz w:val="18"/>
                      <w:szCs w:val="18"/>
                    </w:rPr>
                  </w:pPr>
                </w:p>
              </w:txbxContent>
            </v:textbox>
            <w10:wrap type="through" anchorx="margin"/>
            <w10:anchorlock/>
          </v:roundrect>
        </w:pict>
      </w:r>
      <w:r>
        <w:rPr>
          <w:noProof/>
          <w:lang w:eastAsia="fr-FR"/>
        </w:rPr>
        <w:pict>
          <v:roundrect id="Rectangle à coins arrondis 482" o:spid="_x0000_s1118" style="position:absolute;left:0;text-align:left;margin-left:463.15pt;margin-top:230.25pt;width:224.4pt;height:128.7pt;z-index:251659776;visibility:visible;mso-position-horizontal-relative:margin" arcsize="10923f" filled="f" stroked="f">
            <v:textbox inset=",0,,0">
              <w:txbxContent>
                <w:p w:rsidR="00D54291" w:rsidRPr="00921201" w:rsidRDefault="00D54291" w:rsidP="00921201">
                  <w:pPr>
                    <w:ind w:left="360"/>
                    <w:rPr>
                      <w:b/>
                      <w:bCs/>
                      <w:sz w:val="18"/>
                      <w:szCs w:val="18"/>
                    </w:rPr>
                  </w:pPr>
                  <w:r w:rsidRPr="00921201">
                    <w:rPr>
                      <w:b/>
                      <w:bCs/>
                      <w:sz w:val="18"/>
                      <w:szCs w:val="18"/>
                    </w:rPr>
                    <w:t>Ne sont pas compris :</w:t>
                  </w:r>
                </w:p>
                <w:p w:rsidR="00D54291" w:rsidRDefault="00D54291" w:rsidP="00921201">
                  <w:pPr>
                    <w:pStyle w:val="ListParagraph"/>
                    <w:numPr>
                      <w:ilvl w:val="0"/>
                      <w:numId w:val="23"/>
                    </w:numPr>
                    <w:rPr>
                      <w:sz w:val="18"/>
                      <w:szCs w:val="18"/>
                    </w:rPr>
                  </w:pPr>
                  <w:r w:rsidRPr="00921201">
                    <w:rPr>
                      <w:sz w:val="18"/>
                      <w:szCs w:val="18"/>
                    </w:rPr>
                    <w:t>Les reprises ou renforcement éventuels de réseaux ne sont pas compris dans</w:t>
                  </w:r>
                  <w:r>
                    <w:rPr>
                      <w:sz w:val="18"/>
                      <w:szCs w:val="18"/>
                    </w:rPr>
                    <w:t xml:space="preserve"> la présente estimation,</w:t>
                  </w:r>
                </w:p>
                <w:p w:rsidR="00D54291" w:rsidRPr="00921201" w:rsidRDefault="00D54291" w:rsidP="00921201">
                  <w:pPr>
                    <w:pStyle w:val="ListParagraph"/>
                    <w:numPr>
                      <w:ilvl w:val="0"/>
                      <w:numId w:val="23"/>
                    </w:numPr>
                    <w:rPr>
                      <w:sz w:val="18"/>
                      <w:szCs w:val="18"/>
                    </w:rPr>
                  </w:pPr>
                  <w:r>
                    <w:rPr>
                      <w:sz w:val="18"/>
                      <w:szCs w:val="18"/>
                    </w:rPr>
                    <w:t>Le revêtement de la chaussée de la route départementale n°15</w:t>
                  </w:r>
                </w:p>
                <w:p w:rsidR="00D54291" w:rsidRPr="0006278E" w:rsidRDefault="00D54291" w:rsidP="00921201"/>
              </w:txbxContent>
            </v:textbox>
            <w10:wrap type="square" anchorx="margin"/>
            <w10:anchorlock/>
          </v:roundrect>
        </w:pict>
      </w:r>
      <w:bookmarkStart w:id="32" w:name="_Toc44919489"/>
      <w:bookmarkStart w:id="33" w:name="_Toc419191948"/>
      <w:r w:rsidRPr="00E278E7">
        <w:rPr>
          <w:noProof/>
          <w:lang w:eastAsia="fr-FR"/>
        </w:rPr>
        <w:t>Les attentes particulières de la maîtrise d'ouvrage</w:t>
      </w:r>
      <w:bookmarkEnd w:id="32"/>
      <w:r w:rsidRPr="00E278E7">
        <w:rPr>
          <w:noProof/>
          <w:lang w:eastAsia="fr-FR"/>
        </w:rPr>
        <w:t xml:space="preserve"> </w:t>
      </w:r>
    </w:p>
    <w:p w:rsidR="00D54291" w:rsidRDefault="00D54291" w:rsidP="000E2AB8">
      <w:pPr>
        <w:pStyle w:val="Title"/>
        <w:rPr>
          <w:noProof/>
        </w:rPr>
      </w:pPr>
      <w:r w:rsidRPr="00E278E7">
        <w:rPr>
          <w:noProof/>
          <w:lang w:eastAsia="fr-FR"/>
        </w:rPr>
        <w:t xml:space="preserve">" </w:t>
      </w:r>
      <w:r w:rsidRPr="00E278E7">
        <w:rPr>
          <w:noProof/>
        </w:rPr>
        <w:t>Les exigences particulières de fonctionnement, de coût et de délai "</w:t>
      </w:r>
    </w:p>
    <w:p w:rsidR="00D54291" w:rsidRPr="001A79FE" w:rsidRDefault="00D54291" w:rsidP="000E2AB8">
      <w:pPr>
        <w:pStyle w:val="Heading4"/>
      </w:pPr>
      <w:r w:rsidRPr="001A79FE">
        <w:t>Exigence de fonctionnement et de délai</w:t>
      </w:r>
    </w:p>
    <w:p w:rsidR="00D54291" w:rsidRDefault="00D54291" w:rsidP="000E2AB8">
      <w:r w:rsidRPr="001A79FE">
        <w:t xml:space="preserve">Le projet devra donner une image valorisante du bourg et rendre compte du dynamisme de la collectivité. Le caractère local et paysager devra être conservé tout en apportant les attributions obligatoires liées à la qualification des espaces publics. </w:t>
      </w:r>
    </w:p>
    <w:p w:rsidR="00D54291" w:rsidRPr="001A79FE" w:rsidRDefault="00D54291" w:rsidP="000E2AB8">
      <w:r>
        <w:t>Il conviendra d’avoir une stratégie globale de mobilité sur l’ensemble du bourg et des communes avoisinantes. L’accessibilité pour les personnes en situation de handicap vers espaces publics doit être pris en compte.</w:t>
      </w:r>
    </w:p>
    <w:p w:rsidR="00D54291" w:rsidRPr="001A79FE" w:rsidRDefault="00D54291" w:rsidP="000E2AB8">
      <w:pPr>
        <w:rPr>
          <w:u w:val="single"/>
        </w:rPr>
      </w:pPr>
      <w:r w:rsidRPr="001A79FE">
        <w:rPr>
          <w:u w:val="single"/>
        </w:rPr>
        <w:t>Démarche en direction des personnes éloignées de l’emploi.</w:t>
      </w:r>
    </w:p>
    <w:p w:rsidR="00D54291" w:rsidRPr="001A79FE" w:rsidRDefault="00D54291" w:rsidP="000E2AB8">
      <w:pPr>
        <w:suppressAutoHyphens w:val="0"/>
        <w:spacing w:before="100" w:beforeAutospacing="1" w:after="100" w:afterAutospacing="1" w:line="240" w:lineRule="auto"/>
        <w:rPr>
          <w:lang w:eastAsia="fr-FR"/>
        </w:rPr>
      </w:pPr>
      <w:r w:rsidRPr="001A79FE">
        <w:rPr>
          <w:lang w:eastAsia="fr-FR"/>
        </w:rPr>
        <w:t xml:space="preserve">Le marché en question offre l’opportunité de développer la coordination entre les entreprises et les structures d’insertion par l’activité économique. La collectivité souhaite que le marché s’inscrive dans un double objectif de politique publique locale : soutenir le développement de l’économie locale et favoriser l’insertion sociale des personnes éloignées de l’emploi. </w:t>
      </w:r>
    </w:p>
    <w:p w:rsidR="00D54291" w:rsidRPr="001A79FE" w:rsidRDefault="00D54291" w:rsidP="00372048">
      <w:pPr>
        <w:suppressAutoHyphens w:val="0"/>
        <w:spacing w:before="100" w:beforeAutospacing="1" w:after="0" w:line="240" w:lineRule="auto"/>
        <w:rPr>
          <w:lang w:eastAsia="fr-FR"/>
        </w:rPr>
      </w:pPr>
      <w:r w:rsidRPr="001A79FE">
        <w:rPr>
          <w:lang w:eastAsia="fr-FR"/>
        </w:rPr>
        <w:t xml:space="preserve">Cette intégration se fera grâce (au choix) : </w:t>
      </w:r>
    </w:p>
    <w:p w:rsidR="00D54291" w:rsidRPr="001A79FE" w:rsidRDefault="00D54291" w:rsidP="00372048">
      <w:pPr>
        <w:pStyle w:val="ListParagraph"/>
        <w:numPr>
          <w:ilvl w:val="1"/>
          <w:numId w:val="37"/>
        </w:numPr>
        <w:suppressAutoHyphens w:val="0"/>
        <w:spacing w:after="100" w:afterAutospacing="1" w:line="240" w:lineRule="auto"/>
        <w:rPr>
          <w:lang w:eastAsia="fr-FR"/>
        </w:rPr>
      </w:pPr>
      <w:r w:rsidRPr="001A79FE">
        <w:rPr>
          <w:lang w:eastAsia="fr-FR"/>
        </w:rPr>
        <w:t xml:space="preserve">Au critère « insertion professionnelle des personnes en difficultés », critère d’attribution avec un cadre de mémoire technique à remplir par l’entreprise qui souhaite favoriser l’insertion professionnelle. Cette action sera valorisée au moment de l’analyse. </w:t>
      </w:r>
    </w:p>
    <w:p w:rsidR="00D54291" w:rsidRPr="001A79FE" w:rsidRDefault="00D54291" w:rsidP="001A79FE">
      <w:pPr>
        <w:pStyle w:val="ListParagraph"/>
        <w:numPr>
          <w:ilvl w:val="1"/>
          <w:numId w:val="37"/>
        </w:numPr>
        <w:suppressAutoHyphens w:val="0"/>
        <w:spacing w:before="100" w:beforeAutospacing="1" w:after="100" w:afterAutospacing="1" w:line="240" w:lineRule="auto"/>
        <w:rPr>
          <w:lang w:eastAsia="fr-FR"/>
        </w:rPr>
      </w:pPr>
      <w:r w:rsidRPr="001A79FE">
        <w:rPr>
          <w:lang w:eastAsia="fr-FR"/>
        </w:rPr>
        <w:t>À la clause sociale, condition d’exécution du marché avec un pourcentage d’heures travaillées par des personnes éligibles.</w:t>
      </w:r>
    </w:p>
    <w:p w:rsidR="00D54291" w:rsidRPr="001A79FE" w:rsidRDefault="00D54291" w:rsidP="001A79FE">
      <w:pPr>
        <w:pStyle w:val="ListParagraph"/>
        <w:numPr>
          <w:ilvl w:val="1"/>
          <w:numId w:val="37"/>
        </w:numPr>
        <w:suppressAutoHyphens w:val="0"/>
        <w:spacing w:before="100" w:beforeAutospacing="1" w:after="100" w:afterAutospacing="1" w:line="240" w:lineRule="auto"/>
        <w:rPr>
          <w:lang w:eastAsia="fr-FR"/>
        </w:rPr>
      </w:pPr>
      <w:r w:rsidRPr="001A79FE">
        <w:rPr>
          <w:lang w:eastAsia="fr-FR"/>
        </w:rPr>
        <w:t xml:space="preserve">Au marché réservé/lot réservé, qui réserve aux structures d’insertion le marché (ou le lot). L’entreprise sera choisie grâce à son conventionnement « IAE ». </w:t>
      </w:r>
    </w:p>
    <w:p w:rsidR="00D54291" w:rsidRPr="001A79FE" w:rsidRDefault="00D54291" w:rsidP="000E2AB8">
      <w:pPr>
        <w:pStyle w:val="Heading4"/>
      </w:pPr>
      <w:r w:rsidRPr="001A79FE">
        <w:t>Gouvernance du projet</w:t>
      </w:r>
    </w:p>
    <w:p w:rsidR="00D54291" w:rsidRPr="00372048" w:rsidRDefault="00D54291" w:rsidP="000E2AB8">
      <w:pPr>
        <w:spacing w:line="360" w:lineRule="auto"/>
      </w:pPr>
      <w:r w:rsidRPr="001A79FE">
        <w:t xml:space="preserve">La création d’un comité de pilotage sera réalisée et animé par la maîtrise d’œuvre afin d’associer toutes les personnes concernées par les </w:t>
      </w:r>
      <w:r w:rsidRPr="00372048">
        <w:t>aménagements : par exemple les riverains, les commerçantes, les agriculteurs, les parents d’élèves…</w:t>
      </w:r>
    </w:p>
    <w:p w:rsidR="00D54291" w:rsidRPr="00372048" w:rsidRDefault="00D54291" w:rsidP="000E2AB8">
      <w:pPr>
        <w:pStyle w:val="Heading4"/>
      </w:pPr>
      <w:r w:rsidRPr="00372048">
        <w:t>Compétences à mobiliser dans l’équipe de maîtrise d’œuvre</w:t>
      </w:r>
    </w:p>
    <w:p w:rsidR="00D54291" w:rsidRPr="00372048" w:rsidRDefault="00D54291" w:rsidP="000E2AB8">
      <w:pPr>
        <w:spacing w:after="0"/>
      </w:pPr>
      <w:r w:rsidRPr="00372048">
        <w:t>Afin de répondre au mieux aux besoins, la maitrise d’œuvre devra intégrer les compétences suivantes :</w:t>
      </w:r>
    </w:p>
    <w:p w:rsidR="00D54291" w:rsidRPr="00372048" w:rsidRDefault="00D54291" w:rsidP="000E2AB8">
      <w:pPr>
        <w:pStyle w:val="ListParagraph"/>
        <w:numPr>
          <w:ilvl w:val="0"/>
          <w:numId w:val="9"/>
        </w:numPr>
      </w:pPr>
      <w:r w:rsidRPr="00372048">
        <w:t>Conception paysagère ;</w:t>
      </w:r>
    </w:p>
    <w:p w:rsidR="00D54291" w:rsidRDefault="00D54291" w:rsidP="00372048">
      <w:pPr>
        <w:pStyle w:val="ListParagraph"/>
        <w:numPr>
          <w:ilvl w:val="0"/>
          <w:numId w:val="9"/>
        </w:numPr>
      </w:pPr>
      <w:r w:rsidRPr="00372048">
        <w:t>Ingénierie VRD ;</w:t>
      </w:r>
    </w:p>
    <w:p w:rsidR="00D54291" w:rsidRPr="00372048" w:rsidRDefault="00D54291" w:rsidP="00372048">
      <w:pPr>
        <w:pStyle w:val="ListParagraph"/>
        <w:numPr>
          <w:ilvl w:val="0"/>
          <w:numId w:val="9"/>
        </w:numPr>
      </w:pPr>
      <w:r w:rsidRPr="00372048">
        <w:t>Gestion des eaux pluviales</w:t>
      </w:r>
      <w:r w:rsidRPr="001A79FE">
        <w:t>.</w:t>
      </w:r>
    </w:p>
    <w:p w:rsidR="00D54291" w:rsidRDefault="00D54291" w:rsidP="00350B7B">
      <w:pPr>
        <w:pStyle w:val="Heading1"/>
        <w:numPr>
          <w:ilvl w:val="0"/>
          <w:numId w:val="8"/>
        </w:numPr>
        <w:sectPr w:rsidR="00D54291" w:rsidSect="00DC2D50">
          <w:headerReference w:type="default" r:id="rId30"/>
          <w:pgSz w:w="16838" w:h="11906" w:orient="landscape"/>
          <w:pgMar w:top="1134" w:right="1418" w:bottom="851" w:left="1985" w:header="709" w:footer="680" w:gutter="0"/>
          <w:cols w:space="708"/>
          <w:docGrid w:linePitch="360"/>
        </w:sectPr>
      </w:pPr>
    </w:p>
    <w:p w:rsidR="00D54291" w:rsidRDefault="00D54291" w:rsidP="00350B7B">
      <w:pPr>
        <w:pStyle w:val="Heading1"/>
        <w:numPr>
          <w:ilvl w:val="0"/>
          <w:numId w:val="8"/>
        </w:numPr>
      </w:pPr>
      <w:bookmarkStart w:id="34" w:name="_Toc44919490"/>
      <w:r>
        <w:t>Le coût et le financement des opérations</w:t>
      </w:r>
      <w:bookmarkEnd w:id="33"/>
      <w:bookmarkEnd w:id="34"/>
    </w:p>
    <w:p w:rsidR="00D54291" w:rsidRPr="00D91F3F" w:rsidRDefault="00D54291" w:rsidP="000C7806">
      <w:pPr>
        <w:rPr>
          <w:u w:val="single"/>
        </w:rPr>
      </w:pPr>
      <w:r w:rsidRPr="00D91F3F">
        <w:rPr>
          <w:u w:val="single"/>
        </w:rPr>
        <w:t>Coûts prévisionnel des opérations</w:t>
      </w:r>
    </w:p>
    <w:p w:rsidR="00D54291" w:rsidRPr="000C7806" w:rsidRDefault="00D54291" w:rsidP="00D91F3F">
      <w:pPr>
        <w:jc w:val="center"/>
      </w:pPr>
      <w:r>
        <w:rPr>
          <w:noProof/>
          <w:lang w:eastAsia="fr-FR"/>
        </w:rPr>
        <w:pict>
          <v:shape id="Image 1" o:spid="_x0000_i1035" type="#_x0000_t75" style="width:671.4pt;height:361.8pt;visibility:visible">
            <v:imagedata r:id="rId31" o:title=""/>
          </v:shape>
        </w:pict>
      </w:r>
    </w:p>
    <w:p w:rsidR="00D54291" w:rsidRDefault="00D54291" w:rsidP="00D91F3F">
      <w:r>
        <w:t xml:space="preserve">Pour un coût de travaux </w:t>
      </w:r>
      <w:r w:rsidRPr="006E4D4E">
        <w:t>estimé à 574 590 €, le coût total des opérations toutes tranches confondues est évalué à 791 927 €.</w:t>
      </w:r>
    </w:p>
    <w:p w:rsidR="00D54291" w:rsidRDefault="00D54291" w:rsidP="00DC2D50">
      <w:r w:rsidRPr="008335AB">
        <w:rPr>
          <w:i/>
          <w:iCs/>
          <w:noProof/>
          <w:lang w:eastAsia="fr-FR"/>
        </w:rPr>
        <w:pict>
          <v:shape id="Image 457" o:spid="_x0000_i1036" type="#_x0000_t75" style="width:15.6pt;height:15pt;visibility:visible">
            <v:imagedata r:id="rId32" o:title=""/>
          </v:shape>
        </w:pict>
      </w:r>
      <w:r>
        <w:t xml:space="preserve"> Les missions des </w:t>
      </w:r>
      <w:r w:rsidRPr="00C84C3D">
        <w:t>a</w:t>
      </w:r>
      <w:r>
        <w:t>cteurs à associer au projet et d</w:t>
      </w:r>
      <w:r w:rsidRPr="00C84C3D">
        <w:t xml:space="preserve">es </w:t>
      </w:r>
      <w:r w:rsidRPr="00C84C3D">
        <w:rPr>
          <w:lang w:eastAsia="fr-FR"/>
        </w:rPr>
        <w:t xml:space="preserve">prestations à intégrer à l’opération sont </w:t>
      </w:r>
      <w:r>
        <w:rPr>
          <w:lang w:eastAsia="fr-FR"/>
        </w:rPr>
        <w:t>expos</w:t>
      </w:r>
      <w:r w:rsidRPr="00C84C3D">
        <w:rPr>
          <w:lang w:eastAsia="fr-FR"/>
        </w:rPr>
        <w:t>ées en annexe</w:t>
      </w:r>
      <w:r>
        <w:rPr>
          <w:lang w:eastAsia="fr-FR"/>
        </w:rPr>
        <w:t xml:space="preserve"> 1 et 2</w:t>
      </w:r>
      <w:r w:rsidRPr="00C84C3D">
        <w:rPr>
          <w:lang w:eastAsia="fr-FR"/>
        </w:rPr>
        <w:t>.</w:t>
      </w:r>
      <w:r>
        <w:rPr>
          <w:lang w:eastAsia="fr-FR"/>
        </w:rPr>
        <w:br w:type="page"/>
      </w:r>
    </w:p>
    <w:p w:rsidR="00D54291" w:rsidRDefault="00D54291" w:rsidP="00CD217F">
      <w:pPr>
        <w:rPr>
          <w:u w:val="single"/>
          <w:lang w:eastAsia="fr-FR"/>
        </w:rPr>
      </w:pPr>
      <w:r w:rsidRPr="003C78EB">
        <w:rPr>
          <w:u w:val="single"/>
          <w:lang w:eastAsia="fr-FR"/>
        </w:rPr>
        <w:t>Dispositif de financements activables</w:t>
      </w:r>
    </w:p>
    <w:p w:rsidR="00D54291" w:rsidRPr="003C78EB" w:rsidRDefault="00D54291" w:rsidP="00CD217F">
      <w:pPr>
        <w:rPr>
          <w:u w:val="single"/>
          <w:lang w:eastAsia="fr-FR"/>
        </w:rPr>
      </w:pPr>
      <w:r>
        <w:rPr>
          <w:noProof/>
          <w:lang w:eastAsia="fr-FR"/>
        </w:rPr>
        <w:pict>
          <v:shape id="Image 29" o:spid="_x0000_i1037" type="#_x0000_t75" style="width:672pt;height:232.2pt;visibility:visible">
            <v:imagedata r:id="rId33" o:title=""/>
          </v:shape>
        </w:pict>
      </w:r>
    </w:p>
    <w:p w:rsidR="00D54291" w:rsidRDefault="00D54291" w:rsidP="003C78EB">
      <w:pPr>
        <w:rPr>
          <w:lang w:eastAsia="fr-FR"/>
        </w:rPr>
      </w:pPr>
      <w:r>
        <w:rPr>
          <w:noProof/>
          <w:lang w:eastAsia="fr-FR"/>
        </w:rPr>
        <w:pict>
          <v:shape id="Image 469" o:spid="_x0000_i1038" type="#_x0000_t75" style="width:12.6pt;height:11.4pt;visibility:visible">
            <v:imagedata r:id="rId34" o:title=""/>
          </v:shape>
        </w:pict>
      </w:r>
      <w:r>
        <w:t xml:space="preserve"> </w:t>
      </w:r>
      <w:r>
        <w:rPr>
          <w:lang w:eastAsia="fr-FR"/>
        </w:rPr>
        <w:t>Le projet présenté est, par nature, éligible aux différents dispositifs financiers inscrits dans le tableau. Cependant, les montants accordés ne seront connus qu’à l’issue d’une instruction renforcée réalisée dans un contexte financier de plus en plus contraint.</w:t>
      </w:r>
    </w:p>
    <w:p w:rsidR="00D54291" w:rsidRDefault="00D54291" w:rsidP="003C78EB">
      <w:pPr>
        <w:rPr>
          <w:lang w:eastAsia="fr-FR"/>
        </w:rPr>
      </w:pPr>
      <w:r>
        <w:rPr>
          <w:lang w:eastAsia="fr-FR"/>
        </w:rPr>
        <w:t>En conséquence, le taux de subvention proposé ci-dessus est une moyenne constatée ces dernières années sur une nature identique d’équipement et d’un coût comparable.</w:t>
      </w:r>
    </w:p>
    <w:p w:rsidR="00D54291" w:rsidRDefault="00D54291" w:rsidP="003C78EB">
      <w:pPr>
        <w:rPr>
          <w:lang w:eastAsia="fr-FR"/>
        </w:rPr>
      </w:pPr>
      <w:r>
        <w:rPr>
          <w:lang w:eastAsia="fr-FR"/>
        </w:rPr>
        <w:t xml:space="preserve">La part de la Dotation d’Équipement des Territoires Ruraux dans ce plan de financement est déterminante. Traditionnellement les demandes doivent être introduites en sous-préfecture d’arrondissement avant la fin du mois de février pour une notification des subventions courant juin. </w:t>
      </w:r>
    </w:p>
    <w:p w:rsidR="00D54291" w:rsidRPr="007C3F1E" w:rsidRDefault="00D54291" w:rsidP="003C78EB">
      <w:pPr>
        <w:rPr>
          <w:color w:val="FF0000"/>
          <w:lang w:eastAsia="fr-FR"/>
        </w:rPr>
      </w:pPr>
      <w:r>
        <w:rPr>
          <w:lang w:eastAsia="fr-FR"/>
        </w:rPr>
        <w:t>Les autres demandes de soutiens financiers peuvent être déposées auprès du Conseil régional ou du Département de la Charente à tout moment.</w:t>
      </w:r>
      <w:r>
        <w:rPr>
          <w:color w:val="FF0000"/>
          <w:lang w:eastAsia="fr-FR"/>
        </w:rPr>
        <w:t xml:space="preserve"> </w:t>
      </w:r>
    </w:p>
    <w:p w:rsidR="00D54291" w:rsidRDefault="00D54291" w:rsidP="003C78EB">
      <w:r>
        <w:t xml:space="preserve">Au vu des différentes subventions pouvant être allouées à l’opération et à la récupération du FCTVA, le reste à la charge de la collectivité </w:t>
      </w:r>
      <w:r w:rsidRPr="009B2B7A">
        <w:t xml:space="preserve">serait de </w:t>
      </w:r>
      <w:r>
        <w:rPr>
          <w:b/>
          <w:bCs/>
        </w:rPr>
        <w:t>430 771</w:t>
      </w:r>
      <w:r w:rsidRPr="009B2B7A">
        <w:rPr>
          <w:b/>
          <w:bCs/>
        </w:rPr>
        <w:t xml:space="preserve"> € </w:t>
      </w:r>
      <w:r w:rsidRPr="009B2B7A">
        <w:t>pour l’aménagement du bourg de Vadalle.</w:t>
      </w:r>
    </w:p>
    <w:p w:rsidR="00D54291" w:rsidRDefault="00D54291" w:rsidP="00A25850">
      <w:pPr>
        <w:rPr>
          <w:lang w:eastAsia="fr-FR"/>
        </w:rPr>
      </w:pPr>
      <w:r w:rsidRPr="008335AB">
        <w:rPr>
          <w:i/>
          <w:iCs/>
          <w:noProof/>
          <w:lang w:eastAsia="fr-FR"/>
        </w:rPr>
        <w:pict>
          <v:shape id="Image 5" o:spid="_x0000_i1039" type="#_x0000_t75" style="width:15.6pt;height:15pt;visibility:visible">
            <v:imagedata r:id="rId32" o:title=""/>
          </v:shape>
        </w:pict>
      </w:r>
      <w:r>
        <w:rPr>
          <w:lang w:eastAsia="fr-FR"/>
        </w:rPr>
        <w:t xml:space="preserve"> </w:t>
      </w:r>
      <w:r>
        <w:t>L’</w:t>
      </w:r>
      <w:r w:rsidRPr="00C84C3D">
        <w:rPr>
          <w:lang w:eastAsia="fr-FR"/>
        </w:rPr>
        <w:t>annexe</w:t>
      </w:r>
      <w:r>
        <w:rPr>
          <w:lang w:eastAsia="fr-FR"/>
        </w:rPr>
        <w:t xml:space="preserve"> 3 détaille les financements activables par les collectivités</w:t>
      </w:r>
      <w:r w:rsidRPr="00C84C3D">
        <w:rPr>
          <w:lang w:eastAsia="fr-FR"/>
        </w:rPr>
        <w:t>.</w:t>
      </w:r>
    </w:p>
    <w:p w:rsidR="00D54291" w:rsidRDefault="00D54291" w:rsidP="003C78EB">
      <w:pPr>
        <w:rPr>
          <w:highlight w:val="yellow"/>
        </w:rPr>
        <w:sectPr w:rsidR="00D54291" w:rsidSect="00DC2D50">
          <w:pgSz w:w="16838" w:h="11906" w:orient="landscape"/>
          <w:pgMar w:top="1134" w:right="1418" w:bottom="851" w:left="1985" w:header="709" w:footer="680" w:gutter="0"/>
          <w:cols w:space="708"/>
          <w:docGrid w:linePitch="360"/>
        </w:sectPr>
      </w:pPr>
    </w:p>
    <w:p w:rsidR="00D54291" w:rsidRDefault="00D54291" w:rsidP="00825DFE">
      <w:pPr>
        <w:pStyle w:val="Heading1"/>
        <w:numPr>
          <w:ilvl w:val="0"/>
          <w:numId w:val="8"/>
        </w:numPr>
      </w:pPr>
      <w:bookmarkStart w:id="35" w:name="_Toc419191949"/>
      <w:bookmarkStart w:id="36" w:name="_Toc44919491"/>
      <w:r>
        <w:t>Les éléments de calendrier</w:t>
      </w:r>
      <w:bookmarkEnd w:id="35"/>
      <w:bookmarkEnd w:id="36"/>
    </w:p>
    <w:p w:rsidR="00D54291" w:rsidRDefault="00D54291" w:rsidP="00FE4524">
      <w:pPr>
        <w:pStyle w:val="Heading2"/>
        <w:numPr>
          <w:ilvl w:val="1"/>
          <w:numId w:val="8"/>
        </w:numPr>
      </w:pPr>
      <w:bookmarkStart w:id="37" w:name="_Toc419191950"/>
      <w:bookmarkStart w:id="38" w:name="_Toc44919492"/>
      <w:r>
        <w:t>La durée prévisionnelle de l’opération</w:t>
      </w:r>
      <w:bookmarkEnd w:id="37"/>
      <w:bookmarkEnd w:id="38"/>
    </w:p>
    <w:p w:rsidR="00D54291" w:rsidRDefault="00D54291" w:rsidP="001F1643">
      <w:bookmarkStart w:id="39" w:name="_Toc419191951"/>
      <w:r>
        <w:rPr>
          <w:noProof/>
          <w:lang w:eastAsia="fr-FR"/>
        </w:rPr>
        <w:pict>
          <v:shape id="Image 2" o:spid="_x0000_i1040" type="#_x0000_t75" style="width:467.4pt;height:119.4pt;visibility:visible">
            <v:imagedata r:id="rId35" o:title=""/>
          </v:shape>
        </w:pict>
      </w:r>
    </w:p>
    <w:p w:rsidR="00D54291" w:rsidRDefault="00D54291" w:rsidP="00CA1042">
      <w:pPr>
        <w:pStyle w:val="Heading2"/>
        <w:numPr>
          <w:ilvl w:val="1"/>
          <w:numId w:val="8"/>
        </w:numPr>
      </w:pPr>
      <w:bookmarkStart w:id="40" w:name="_Toc44919493"/>
      <w:r>
        <w:t>L’échéancier</w:t>
      </w:r>
      <w:bookmarkEnd w:id="39"/>
      <w:bookmarkEnd w:id="40"/>
    </w:p>
    <w:p w:rsidR="00D54291" w:rsidRPr="005664F1" w:rsidRDefault="00D54291" w:rsidP="00B86D24">
      <w:pPr>
        <w:spacing w:after="0"/>
        <w:rPr>
          <w:lang w:eastAsia="fr-FR"/>
        </w:rPr>
      </w:pPr>
      <w:r w:rsidRPr="009B2B7A">
        <w:rPr>
          <w:lang w:eastAsia="fr-FR"/>
        </w:rPr>
        <w:t xml:space="preserve">Les travaux se </w:t>
      </w:r>
      <w:r w:rsidRPr="005664F1">
        <w:rPr>
          <w:lang w:eastAsia="fr-FR"/>
        </w:rPr>
        <w:t>dérouleront selon l’échéancier suivant, tenant compte des demandes de subventions, en particulier de la DETR 2021 :</w:t>
      </w:r>
    </w:p>
    <w:p w:rsidR="00D54291" w:rsidRPr="005664F1" w:rsidRDefault="00D54291" w:rsidP="00B86D24">
      <w:pPr>
        <w:pStyle w:val="ListParagraph"/>
        <w:numPr>
          <w:ilvl w:val="0"/>
          <w:numId w:val="24"/>
        </w:numPr>
        <w:rPr>
          <w:lang w:eastAsia="fr-FR"/>
        </w:rPr>
      </w:pPr>
      <w:r w:rsidRPr="005664F1">
        <w:rPr>
          <w:lang w:eastAsia="fr-FR"/>
        </w:rPr>
        <w:t>Délibération de la collectivité approuvant l’enveloppe prévisionnelle et fixant le ou les périmètres d’intervention : Juillet 2020 ;</w:t>
      </w:r>
    </w:p>
    <w:p w:rsidR="00D54291" w:rsidRPr="005664F1" w:rsidRDefault="00D54291" w:rsidP="00EC5061">
      <w:pPr>
        <w:pStyle w:val="ListParagraph"/>
        <w:numPr>
          <w:ilvl w:val="0"/>
          <w:numId w:val="24"/>
        </w:numPr>
        <w:rPr>
          <w:lang w:eastAsia="fr-FR"/>
        </w:rPr>
      </w:pPr>
      <w:r w:rsidRPr="005664F1">
        <w:rPr>
          <w:lang w:eastAsia="fr-FR"/>
        </w:rPr>
        <w:t>Dépôt de demande de subvention (DETR) : Décembre 2020 ;</w:t>
      </w:r>
    </w:p>
    <w:p w:rsidR="00D54291" w:rsidRPr="005664F1" w:rsidRDefault="00D54291" w:rsidP="00B86D24">
      <w:pPr>
        <w:pStyle w:val="ListParagraph"/>
        <w:numPr>
          <w:ilvl w:val="0"/>
          <w:numId w:val="24"/>
        </w:numPr>
        <w:rPr>
          <w:lang w:eastAsia="fr-FR"/>
        </w:rPr>
      </w:pPr>
      <w:r w:rsidRPr="005664F1">
        <w:rPr>
          <w:lang w:eastAsia="fr-FR"/>
        </w:rPr>
        <w:t>Lancement de la consultation de Maîtrise d’œuvre : Septembre 2020 ;</w:t>
      </w:r>
    </w:p>
    <w:p w:rsidR="00D54291" w:rsidRPr="005664F1" w:rsidRDefault="00D54291" w:rsidP="00B86D24">
      <w:pPr>
        <w:pStyle w:val="ListParagraph"/>
        <w:numPr>
          <w:ilvl w:val="0"/>
          <w:numId w:val="24"/>
        </w:numPr>
        <w:rPr>
          <w:lang w:eastAsia="fr-FR"/>
        </w:rPr>
      </w:pPr>
      <w:r w:rsidRPr="005664F1">
        <w:rPr>
          <w:lang w:eastAsia="fr-FR"/>
        </w:rPr>
        <w:t>Début des études de maîtrise d’œuvre : Novembre 2020 ;</w:t>
      </w:r>
    </w:p>
    <w:p w:rsidR="00D54291" w:rsidRPr="005664F1" w:rsidRDefault="00D54291" w:rsidP="00B86D24">
      <w:pPr>
        <w:pStyle w:val="ListParagraph"/>
        <w:numPr>
          <w:ilvl w:val="0"/>
          <w:numId w:val="24"/>
        </w:numPr>
        <w:rPr>
          <w:lang w:eastAsia="fr-FR"/>
        </w:rPr>
      </w:pPr>
      <w:r w:rsidRPr="005664F1">
        <w:rPr>
          <w:lang w:eastAsia="fr-FR"/>
        </w:rPr>
        <w:t>Lancement de la consultation des entreprises : Juin 2021 ;</w:t>
      </w:r>
    </w:p>
    <w:p w:rsidR="00D54291" w:rsidRPr="005664F1" w:rsidRDefault="00D54291" w:rsidP="00B86D24">
      <w:pPr>
        <w:pStyle w:val="ListParagraph"/>
        <w:numPr>
          <w:ilvl w:val="0"/>
          <w:numId w:val="24"/>
        </w:numPr>
        <w:rPr>
          <w:lang w:eastAsia="fr-FR"/>
        </w:rPr>
      </w:pPr>
      <w:r w:rsidRPr="005664F1">
        <w:rPr>
          <w:lang w:eastAsia="fr-FR"/>
        </w:rPr>
        <w:t>Notification aux entreprises : Septembre 2021 ;</w:t>
      </w:r>
    </w:p>
    <w:p w:rsidR="00D54291" w:rsidRPr="005664F1" w:rsidRDefault="00D54291" w:rsidP="00B86D24">
      <w:pPr>
        <w:pStyle w:val="ListParagraph"/>
        <w:numPr>
          <w:ilvl w:val="0"/>
          <w:numId w:val="24"/>
        </w:numPr>
        <w:rPr>
          <w:lang w:eastAsia="fr-FR"/>
        </w:rPr>
      </w:pPr>
      <w:r w:rsidRPr="005664F1">
        <w:rPr>
          <w:lang w:eastAsia="fr-FR"/>
        </w:rPr>
        <w:t xml:space="preserve">Lancement des travaux : </w:t>
      </w:r>
      <w:r>
        <w:rPr>
          <w:lang w:eastAsia="fr-FR"/>
        </w:rPr>
        <w:t>Octobre</w:t>
      </w:r>
      <w:r w:rsidRPr="005664F1">
        <w:rPr>
          <w:lang w:eastAsia="fr-FR"/>
        </w:rPr>
        <w:t xml:space="preserve"> 2021 ;</w:t>
      </w:r>
    </w:p>
    <w:p w:rsidR="00D54291" w:rsidRPr="005664F1" w:rsidRDefault="00D54291" w:rsidP="00B86D24">
      <w:pPr>
        <w:pStyle w:val="ListParagraph"/>
        <w:numPr>
          <w:ilvl w:val="0"/>
          <w:numId w:val="24"/>
        </w:numPr>
        <w:rPr>
          <w:lang w:eastAsia="fr-FR"/>
        </w:rPr>
      </w:pPr>
      <w:r w:rsidRPr="005664F1">
        <w:rPr>
          <w:lang w:eastAsia="fr-FR"/>
        </w:rPr>
        <w:t>Durée prévisionnelle des travaux : 4 mois ;</w:t>
      </w:r>
    </w:p>
    <w:p w:rsidR="00D54291" w:rsidRPr="005664F1" w:rsidRDefault="00D54291" w:rsidP="00B86D24">
      <w:pPr>
        <w:pStyle w:val="ListParagraph"/>
        <w:numPr>
          <w:ilvl w:val="0"/>
          <w:numId w:val="24"/>
        </w:numPr>
        <w:rPr>
          <w:lang w:eastAsia="fr-FR"/>
        </w:rPr>
      </w:pPr>
      <w:r w:rsidRPr="005664F1">
        <w:rPr>
          <w:lang w:eastAsia="fr-FR"/>
        </w:rPr>
        <w:t>Achèvement des travaux : 1</w:t>
      </w:r>
      <w:r w:rsidRPr="005664F1">
        <w:rPr>
          <w:vertAlign w:val="superscript"/>
          <w:lang w:eastAsia="fr-FR"/>
        </w:rPr>
        <w:t>e</w:t>
      </w:r>
      <w:r w:rsidRPr="005664F1">
        <w:rPr>
          <w:lang w:eastAsia="fr-FR"/>
        </w:rPr>
        <w:t xml:space="preserve"> trimestre 2022.</w:t>
      </w:r>
    </w:p>
    <w:p w:rsidR="00D54291" w:rsidRPr="00BF6D05" w:rsidRDefault="00D54291" w:rsidP="00BF6D05">
      <w:pPr>
        <w:rPr>
          <w:color w:val="FF0000"/>
          <w:lang w:eastAsia="fr-FR"/>
        </w:rPr>
      </w:pPr>
    </w:p>
    <w:p w:rsidR="00D54291" w:rsidRDefault="00D54291" w:rsidP="00CD217F">
      <w:pPr>
        <w:rPr>
          <w:lang w:eastAsia="fr-FR"/>
        </w:rPr>
      </w:pPr>
      <w:r>
        <w:rPr>
          <w:lang w:eastAsia="fr-FR"/>
        </w:rPr>
        <w:t>Saint-Yrieix-sur-</w:t>
      </w:r>
      <w:r w:rsidRPr="009B2B7A">
        <w:rPr>
          <w:lang w:eastAsia="fr-FR"/>
        </w:rPr>
        <w:t xml:space="preserve">Charente, le </w:t>
      </w:r>
      <w:r>
        <w:rPr>
          <w:lang w:eastAsia="fr-FR"/>
        </w:rPr>
        <w:t xml:space="preserve">6 juillet </w:t>
      </w:r>
      <w:r w:rsidRPr="009B2B7A">
        <w:rPr>
          <w:lang w:eastAsia="fr-FR"/>
        </w:rPr>
        <w:t>2020</w:t>
      </w:r>
    </w:p>
    <w:tbl>
      <w:tblPr>
        <w:tblW w:w="5000" w:type="pct"/>
        <w:tblInd w:w="2" w:type="dxa"/>
        <w:tblLook w:val="00A0"/>
      </w:tblPr>
      <w:tblGrid>
        <w:gridCol w:w="6825"/>
        <w:gridCol w:w="6826"/>
      </w:tblGrid>
      <w:tr w:rsidR="00D54291" w:rsidRPr="00D50D5C">
        <w:trPr>
          <w:trHeight w:val="149"/>
        </w:trPr>
        <w:tc>
          <w:tcPr>
            <w:tcW w:w="2500" w:type="pct"/>
          </w:tcPr>
          <w:p w:rsidR="00D54291" w:rsidRPr="00D50D5C" w:rsidRDefault="00D54291" w:rsidP="00F55320">
            <w:pPr>
              <w:jc w:val="center"/>
              <w:rPr>
                <w:lang w:eastAsia="fr-FR"/>
              </w:rPr>
            </w:pPr>
            <w:r>
              <w:rPr>
                <w:lang w:eastAsia="fr-FR"/>
              </w:rPr>
              <w:t>Dressé par le chargé</w:t>
            </w:r>
            <w:r w:rsidRPr="00D50D5C">
              <w:rPr>
                <w:lang w:eastAsia="fr-FR"/>
              </w:rPr>
              <w:t xml:space="preserve"> d’opération</w:t>
            </w:r>
          </w:p>
        </w:tc>
        <w:tc>
          <w:tcPr>
            <w:tcW w:w="2500" w:type="pct"/>
          </w:tcPr>
          <w:p w:rsidR="00D54291" w:rsidRPr="00214FA8" w:rsidRDefault="00D54291" w:rsidP="00F55320">
            <w:pPr>
              <w:jc w:val="center"/>
              <w:rPr>
                <w:lang w:eastAsia="fr-FR"/>
              </w:rPr>
            </w:pPr>
            <w:r w:rsidRPr="00214FA8">
              <w:rPr>
                <w:lang w:eastAsia="fr-FR"/>
              </w:rPr>
              <w:t>Le Directeur de l’ATD16,</w:t>
            </w:r>
          </w:p>
        </w:tc>
      </w:tr>
      <w:tr w:rsidR="00D54291" w:rsidRPr="00D50D5C">
        <w:trPr>
          <w:trHeight w:val="638"/>
        </w:trPr>
        <w:tc>
          <w:tcPr>
            <w:tcW w:w="2500" w:type="pct"/>
          </w:tcPr>
          <w:p w:rsidR="00D54291" w:rsidRDefault="00D54291" w:rsidP="008B28A8">
            <w:pPr>
              <w:rPr>
                <w:lang w:eastAsia="fr-FR"/>
              </w:rPr>
            </w:pPr>
          </w:p>
          <w:p w:rsidR="00D54291" w:rsidRDefault="00D54291" w:rsidP="008B28A8">
            <w:pPr>
              <w:rPr>
                <w:lang w:eastAsia="fr-FR"/>
              </w:rPr>
            </w:pPr>
          </w:p>
          <w:p w:rsidR="00D54291" w:rsidRPr="00D50D5C" w:rsidRDefault="00D54291" w:rsidP="008B28A8">
            <w:pPr>
              <w:rPr>
                <w:lang w:eastAsia="fr-FR"/>
              </w:rPr>
            </w:pPr>
          </w:p>
        </w:tc>
        <w:tc>
          <w:tcPr>
            <w:tcW w:w="2500" w:type="pct"/>
          </w:tcPr>
          <w:p w:rsidR="00D54291" w:rsidRPr="00214FA8" w:rsidRDefault="00D54291" w:rsidP="00B86D24">
            <w:pPr>
              <w:rPr>
                <w:lang w:eastAsia="fr-FR"/>
              </w:rPr>
            </w:pPr>
          </w:p>
        </w:tc>
      </w:tr>
      <w:tr w:rsidR="00D54291" w:rsidRPr="00D50D5C">
        <w:tc>
          <w:tcPr>
            <w:tcW w:w="2500" w:type="pct"/>
          </w:tcPr>
          <w:p w:rsidR="00D54291" w:rsidRPr="00D50D5C" w:rsidRDefault="00D54291" w:rsidP="00F55320">
            <w:pPr>
              <w:jc w:val="center"/>
              <w:rPr>
                <w:lang w:eastAsia="fr-FR"/>
              </w:rPr>
            </w:pPr>
            <w:r>
              <w:rPr>
                <w:lang w:eastAsia="fr-FR"/>
              </w:rPr>
              <w:t>Robert DUMAS-CHAUMETTE</w:t>
            </w:r>
          </w:p>
        </w:tc>
        <w:tc>
          <w:tcPr>
            <w:tcW w:w="2500" w:type="pct"/>
          </w:tcPr>
          <w:p w:rsidR="00D54291" w:rsidRPr="00214FA8" w:rsidRDefault="00D54291" w:rsidP="00F55320">
            <w:pPr>
              <w:jc w:val="center"/>
              <w:rPr>
                <w:lang w:eastAsia="fr-FR"/>
              </w:rPr>
            </w:pPr>
            <w:r w:rsidRPr="00214FA8">
              <w:rPr>
                <w:lang w:eastAsia="fr-FR"/>
              </w:rPr>
              <w:t>Ronan M</w:t>
            </w:r>
            <w:r>
              <w:rPr>
                <w:lang w:eastAsia="fr-FR"/>
              </w:rPr>
              <w:t>É</w:t>
            </w:r>
            <w:r w:rsidRPr="00214FA8">
              <w:rPr>
                <w:lang w:eastAsia="fr-FR"/>
              </w:rPr>
              <w:t>VELLEC</w:t>
            </w:r>
          </w:p>
        </w:tc>
      </w:tr>
    </w:tbl>
    <w:p w:rsidR="00D54291" w:rsidRDefault="00D54291" w:rsidP="005A15B8">
      <w:pPr>
        <w:pStyle w:val="Heading1"/>
        <w:numPr>
          <w:ilvl w:val="0"/>
          <w:numId w:val="0"/>
        </w:numPr>
        <w:ind w:left="426" w:hanging="426"/>
        <w:rPr>
          <w:lang w:eastAsia="fr-FR"/>
        </w:rPr>
        <w:sectPr w:rsidR="00D54291" w:rsidSect="00DC2D50">
          <w:headerReference w:type="default" r:id="rId36"/>
          <w:pgSz w:w="16838" w:h="11906" w:orient="landscape"/>
          <w:pgMar w:top="1134" w:right="1418" w:bottom="851" w:left="1985" w:header="709" w:footer="680" w:gutter="0"/>
          <w:cols w:space="708"/>
          <w:docGrid w:linePitch="360"/>
        </w:sectPr>
      </w:pPr>
      <w:bookmarkStart w:id="41" w:name="_Toc408418274"/>
    </w:p>
    <w:p w:rsidR="00D54291" w:rsidRPr="00887E0A" w:rsidRDefault="00D54291" w:rsidP="005A15B8">
      <w:pPr>
        <w:pStyle w:val="Heading1"/>
        <w:numPr>
          <w:ilvl w:val="0"/>
          <w:numId w:val="0"/>
        </w:numPr>
        <w:ind w:left="426" w:hanging="426"/>
        <w:rPr>
          <w:highlight w:val="red"/>
          <w:lang w:eastAsia="fr-FR"/>
        </w:rPr>
      </w:pPr>
      <w:bookmarkStart w:id="42" w:name="_Toc419191952"/>
      <w:bookmarkStart w:id="43" w:name="_Toc44919494"/>
      <w:r>
        <w:rPr>
          <w:lang w:eastAsia="fr-FR"/>
        </w:rPr>
        <w:t>Annexe 1 : Les acteurs associés au projet</w:t>
      </w:r>
      <w:bookmarkEnd w:id="42"/>
      <w:bookmarkEnd w:id="43"/>
    </w:p>
    <w:p w:rsidR="00D54291" w:rsidRPr="00E554D4" w:rsidRDefault="00D54291" w:rsidP="0093715C">
      <w:pPr>
        <w:pStyle w:val="Heading3"/>
        <w:ind w:firstLine="0"/>
      </w:pPr>
      <w:r w:rsidRPr="00E554D4">
        <w:t xml:space="preserve">Maîtrise d’œuvre </w:t>
      </w:r>
    </w:p>
    <w:p w:rsidR="00D54291" w:rsidRDefault="00D54291" w:rsidP="00656571">
      <w:pPr>
        <w:spacing w:after="0"/>
      </w:pPr>
      <w:r>
        <w:t>La</w:t>
      </w:r>
      <w:r w:rsidRPr="00D44A68">
        <w:t xml:space="preserve"> maîtr</w:t>
      </w:r>
      <w:r>
        <w:t xml:space="preserve">ise </w:t>
      </w:r>
      <w:r w:rsidRPr="00D44A68">
        <w:t xml:space="preserve">d’œuvre </w:t>
      </w:r>
      <w:r>
        <w:t>apporte</w:t>
      </w:r>
      <w:r w:rsidRPr="00D44A68">
        <w:t xml:space="preserve"> une réponse architecturale, technique et économique au programme </w:t>
      </w:r>
      <w:r>
        <w:t>préalablement établi par la maîtrise d’ouvrage</w:t>
      </w:r>
      <w:r w:rsidRPr="00D44A68">
        <w:t>.</w:t>
      </w:r>
      <w:r>
        <w:t xml:space="preserve"> Pour les opérations de réhabilitation d’espaces publics, la mission de base est divisible et comprend :</w:t>
      </w:r>
    </w:p>
    <w:p w:rsidR="00D54291" w:rsidRDefault="00D54291" w:rsidP="00656571">
      <w:pPr>
        <w:pStyle w:val="ListParagraph"/>
        <w:numPr>
          <w:ilvl w:val="0"/>
          <w:numId w:val="9"/>
        </w:numPr>
        <w:suppressAutoHyphens w:val="0"/>
        <w:spacing w:after="0"/>
        <w:ind w:left="644"/>
      </w:pPr>
      <w:r>
        <w:t>L’étude globale ;</w:t>
      </w:r>
    </w:p>
    <w:p w:rsidR="00D54291" w:rsidRDefault="00D54291" w:rsidP="00066A6C">
      <w:pPr>
        <w:pStyle w:val="ListParagraph"/>
        <w:numPr>
          <w:ilvl w:val="0"/>
          <w:numId w:val="9"/>
        </w:numPr>
        <w:suppressAutoHyphens w:val="0"/>
        <w:spacing w:before="240" w:after="0"/>
        <w:ind w:left="644"/>
      </w:pPr>
      <w:r>
        <w:t>Les études d’avant-projet (AVP) ;</w:t>
      </w:r>
    </w:p>
    <w:p w:rsidR="00D54291" w:rsidRDefault="00D54291" w:rsidP="00066A6C">
      <w:pPr>
        <w:pStyle w:val="ListParagraph"/>
        <w:numPr>
          <w:ilvl w:val="0"/>
          <w:numId w:val="9"/>
        </w:numPr>
        <w:suppressAutoHyphens w:val="0"/>
        <w:spacing w:before="240" w:after="0"/>
        <w:ind w:left="644"/>
      </w:pPr>
      <w:r>
        <w:t>Le projet (PRO) ;</w:t>
      </w:r>
    </w:p>
    <w:p w:rsidR="00D54291" w:rsidRDefault="00D54291" w:rsidP="00066A6C">
      <w:pPr>
        <w:pStyle w:val="ListParagraph"/>
        <w:numPr>
          <w:ilvl w:val="0"/>
          <w:numId w:val="9"/>
        </w:numPr>
        <w:suppressAutoHyphens w:val="0"/>
        <w:spacing w:before="240" w:after="0"/>
        <w:ind w:left="644"/>
      </w:pPr>
      <w:r>
        <w:t>L’assistance à la passation de marchés de travaux (ACT) ;</w:t>
      </w:r>
    </w:p>
    <w:p w:rsidR="00D54291" w:rsidRDefault="00D54291" w:rsidP="00066A6C">
      <w:pPr>
        <w:pStyle w:val="ListParagraph"/>
        <w:numPr>
          <w:ilvl w:val="0"/>
          <w:numId w:val="9"/>
        </w:numPr>
        <w:suppressAutoHyphens w:val="0"/>
        <w:spacing w:before="240" w:after="0"/>
        <w:ind w:left="644"/>
      </w:pPr>
      <w:r>
        <w:t>Les études d’exécution (EXE) ;</w:t>
      </w:r>
    </w:p>
    <w:p w:rsidR="00D54291" w:rsidRDefault="00D54291" w:rsidP="00066A6C">
      <w:pPr>
        <w:pStyle w:val="ListParagraph"/>
        <w:numPr>
          <w:ilvl w:val="0"/>
          <w:numId w:val="9"/>
        </w:numPr>
        <w:suppressAutoHyphens w:val="0"/>
        <w:spacing w:before="240" w:after="0"/>
        <w:ind w:left="644"/>
      </w:pPr>
      <w:r>
        <w:t>La direction de travaux (DET) ;</w:t>
      </w:r>
    </w:p>
    <w:p w:rsidR="00D54291" w:rsidRDefault="00D54291" w:rsidP="00656571">
      <w:pPr>
        <w:pStyle w:val="ListParagraph"/>
        <w:numPr>
          <w:ilvl w:val="0"/>
          <w:numId w:val="9"/>
        </w:numPr>
        <w:suppressAutoHyphens w:val="0"/>
        <w:ind w:left="644"/>
      </w:pPr>
      <w:r>
        <w:t>L’assistance apportée au maître d’ouvrage lors des opérations de réception et pendant la garantie de parfait achèvement (AOR).</w:t>
      </w:r>
    </w:p>
    <w:p w:rsidR="00D54291" w:rsidRDefault="00D54291" w:rsidP="00066A6C">
      <w:r>
        <w:t>La désignation de la maîtrise</w:t>
      </w:r>
      <w:r w:rsidRPr="00A10D02">
        <w:t xml:space="preserve"> d'œuvre est soumise à une procédure de consultation dans le cadre du code des marchés publics. </w:t>
      </w:r>
      <w:r>
        <w:t>Au vu du projet, l</w:t>
      </w:r>
      <w:r w:rsidRPr="00A10D02">
        <w:t>a procédure proposée sera de type adapté</w:t>
      </w:r>
      <w:r>
        <w:t>.</w:t>
      </w:r>
    </w:p>
    <w:p w:rsidR="00D54291" w:rsidRPr="00E554D4" w:rsidRDefault="00D54291" w:rsidP="0093715C">
      <w:pPr>
        <w:pStyle w:val="Heading3"/>
        <w:ind w:firstLine="0"/>
      </w:pPr>
      <w:r w:rsidRPr="00E554D4">
        <w:t>Contrôle technique</w:t>
      </w:r>
    </w:p>
    <w:p w:rsidR="00D54291" w:rsidRDefault="00D54291" w:rsidP="00066A6C">
      <w:r>
        <w:t>Le recours à un contrôleur technique est rendu obligatoire pour certaines constructions qui en raison de leur nature et de leur importance, présentent des risques particuliers pour la sécurité des personnes. La mission du contrôleur technique consiste à veiller au respect des règles de réalisation des travaux sur les espaces publics et de prévenir les aléas techniques susceptibles d’être rencontrés dans la réalisation des ouvrages et d’entraîner des sinistres.</w:t>
      </w:r>
    </w:p>
    <w:p w:rsidR="00D54291" w:rsidRDefault="00D54291" w:rsidP="00656571">
      <w:pPr>
        <w:spacing w:after="0"/>
      </w:pPr>
      <w:r>
        <w:t>Concernant votre projet, il conviendrait d’intégrer les missions suivantes :</w:t>
      </w:r>
    </w:p>
    <w:p w:rsidR="00D54291" w:rsidRDefault="00D54291" w:rsidP="00656571">
      <w:pPr>
        <w:pStyle w:val="ListParagraph"/>
        <w:numPr>
          <w:ilvl w:val="0"/>
          <w:numId w:val="9"/>
        </w:numPr>
        <w:suppressAutoHyphens w:val="0"/>
        <w:spacing w:after="0"/>
        <w:ind w:left="644"/>
      </w:pPr>
      <w:r>
        <w:t>La mission Hand, portant sur l'accessibilité pour les personnes handicapées.</w:t>
      </w:r>
    </w:p>
    <w:p w:rsidR="00D54291" w:rsidRDefault="00D54291" w:rsidP="00066A6C">
      <w:pPr>
        <w:pStyle w:val="ListParagraph"/>
        <w:numPr>
          <w:ilvl w:val="0"/>
          <w:numId w:val="9"/>
        </w:numPr>
        <w:suppressAutoHyphens w:val="0"/>
        <w:spacing w:before="240" w:after="0"/>
        <w:ind w:left="644"/>
      </w:pPr>
      <w:r>
        <w:t>La mission S, portant sur la sécurité des personnes (alimentation et réseau d’éclairage public).</w:t>
      </w:r>
    </w:p>
    <w:p w:rsidR="00D54291" w:rsidRDefault="00D54291" w:rsidP="00066A6C">
      <w:r>
        <w:t>Le contrôle technique est facultatif</w:t>
      </w:r>
      <w:r w:rsidRPr="00CA6F17">
        <w:t>, le maître d’ouvrage peut faire appel à un contrôleur technique</w:t>
      </w:r>
      <w:r>
        <w:t>, dans le but de réduire l</w:t>
      </w:r>
      <w:r w:rsidRPr="00CA6F17">
        <w:t xml:space="preserve">es risques. </w:t>
      </w:r>
      <w:r>
        <w:t>Le contrôle technique sera confié à un bureau de contrôle agréé, après consultation.</w:t>
      </w:r>
    </w:p>
    <w:p w:rsidR="00D54291" w:rsidRDefault="00D54291" w:rsidP="0093715C">
      <w:pPr>
        <w:pStyle w:val="Heading3"/>
        <w:ind w:firstLine="0"/>
      </w:pPr>
      <w:r>
        <w:t>Coordination en matière de S</w:t>
      </w:r>
      <w:r w:rsidRPr="00D50D5C">
        <w:t>écurité</w:t>
      </w:r>
      <w:r>
        <w:t xml:space="preserve"> Protection de la Santé</w:t>
      </w:r>
    </w:p>
    <w:p w:rsidR="00D54291" w:rsidRPr="0056479C" w:rsidRDefault="00D54291" w:rsidP="005A15B8">
      <w:r>
        <w:t xml:space="preserve">La coordination sécurité protection de la santé (SPS) </w:t>
      </w:r>
      <w:r w:rsidRPr="001E47D4">
        <w:t>vise à prévenir les risques issus de co</w:t>
      </w:r>
      <w:r>
        <w:t>-</w:t>
      </w:r>
      <w:r w:rsidRPr="001E47D4">
        <w:t>activité</w:t>
      </w:r>
      <w:r>
        <w:t>s</w:t>
      </w:r>
      <w:r w:rsidRPr="001E47D4">
        <w:t xml:space="preserve"> et à prévoir </w:t>
      </w:r>
      <w:r>
        <w:t>l'utilisation de moyens communs. De ce fait</w:t>
      </w:r>
      <w:r w:rsidRPr="001E47D4">
        <w:t>, pour tout chantier de bâtiment ou de génie civil</w:t>
      </w:r>
      <w:r>
        <w:t>,</w:t>
      </w:r>
      <w:r w:rsidRPr="001E47D4">
        <w:t xml:space="preserve"> où interviennent plusieurs entrepreneurs ou travailleurs indépendants</w:t>
      </w:r>
      <w:r>
        <w:t xml:space="preserve">, </w:t>
      </w:r>
      <w:r w:rsidRPr="0056479C">
        <w:t>le maître d'ouvrage est dans l'obligation de désigner un coordonnateur SPS.</w:t>
      </w:r>
    </w:p>
    <w:p w:rsidR="00D54291" w:rsidRPr="0056479C" w:rsidRDefault="00D54291" w:rsidP="005A15B8">
      <w:r>
        <w:t>La réglementation classe les opérations en 3 catégories, selon l’effectif présent et la durée du chantier. La mission sera de niveau</w:t>
      </w:r>
      <w:r w:rsidRPr="0056479C">
        <w:t xml:space="preserve"> 2 ou 3</w:t>
      </w:r>
      <w:r>
        <w:t xml:space="preserve"> et </w:t>
      </w:r>
      <w:r w:rsidRPr="0056479C">
        <w:t>devra débuter en phase études et s'achever à la réception des travaux.</w:t>
      </w:r>
    </w:p>
    <w:p w:rsidR="00D54291" w:rsidRDefault="00D54291" w:rsidP="005A15B8">
      <w:r>
        <w:t xml:space="preserve">Le </w:t>
      </w:r>
      <w:r w:rsidRPr="006E2081">
        <w:t>coordonnateur SPS sera désigné suite à une consultation à procédure adaptée.</w:t>
      </w:r>
    </w:p>
    <w:p w:rsidR="00D54291" w:rsidRDefault="00D54291" w:rsidP="005A15B8">
      <w:pPr>
        <w:pStyle w:val="Heading1"/>
        <w:numPr>
          <w:ilvl w:val="0"/>
          <w:numId w:val="0"/>
        </w:numPr>
        <w:ind w:left="426" w:hanging="426"/>
        <w:rPr>
          <w:lang w:eastAsia="fr-FR"/>
        </w:rPr>
        <w:sectPr w:rsidR="00D54291" w:rsidSect="00DC2D50">
          <w:headerReference w:type="default" r:id="rId37"/>
          <w:footerReference w:type="default" r:id="rId38"/>
          <w:pgSz w:w="16838" w:h="11906" w:orient="landscape"/>
          <w:pgMar w:top="1134" w:right="1418" w:bottom="851" w:left="1985" w:header="709" w:footer="680" w:gutter="0"/>
          <w:cols w:space="708"/>
          <w:docGrid w:linePitch="360"/>
        </w:sectPr>
      </w:pPr>
    </w:p>
    <w:p w:rsidR="00D54291" w:rsidRDefault="00D54291" w:rsidP="00641AD6">
      <w:pPr>
        <w:pStyle w:val="Heading1"/>
        <w:numPr>
          <w:ilvl w:val="0"/>
          <w:numId w:val="0"/>
        </w:numPr>
      </w:pPr>
      <w:bookmarkStart w:id="44" w:name="_Toc401302382"/>
      <w:bookmarkStart w:id="45" w:name="_Toc401302503"/>
      <w:bookmarkStart w:id="46" w:name="_Toc401759740"/>
      <w:bookmarkStart w:id="47" w:name="_Toc402853134"/>
      <w:bookmarkStart w:id="48" w:name="_Toc402853589"/>
      <w:bookmarkStart w:id="49" w:name="_Toc417574785"/>
      <w:bookmarkStart w:id="50" w:name="_Toc419191953"/>
      <w:bookmarkStart w:id="51" w:name="_Toc44919495"/>
      <w:r>
        <w:t>Annexe 2 : Les prestations à intégrer</w:t>
      </w:r>
      <w:bookmarkStart w:id="52" w:name="_Toc401302383"/>
      <w:bookmarkStart w:id="53" w:name="_Toc402853135"/>
      <w:bookmarkEnd w:id="44"/>
      <w:bookmarkEnd w:id="45"/>
      <w:bookmarkEnd w:id="46"/>
      <w:bookmarkEnd w:id="47"/>
      <w:bookmarkEnd w:id="48"/>
      <w:bookmarkEnd w:id="49"/>
      <w:bookmarkEnd w:id="50"/>
      <w:bookmarkEnd w:id="51"/>
    </w:p>
    <w:p w:rsidR="00D54291" w:rsidRPr="00641AD6" w:rsidRDefault="00D54291" w:rsidP="00641AD6"/>
    <w:p w:rsidR="00D54291" w:rsidRPr="00DC7EF5" w:rsidRDefault="00D54291" w:rsidP="00066A6C">
      <w:pPr>
        <w:pStyle w:val="Heading3"/>
      </w:pPr>
      <w:r w:rsidRPr="00DC7EF5">
        <w:t>Le levé topographique et parcellaire :</w:t>
      </w:r>
      <w:bookmarkEnd w:id="52"/>
      <w:bookmarkEnd w:id="53"/>
    </w:p>
    <w:p w:rsidR="00D54291" w:rsidRDefault="00D54291" w:rsidP="00066A6C">
      <w:r w:rsidRPr="00047318">
        <w:t xml:space="preserve">Un levé topographique </w:t>
      </w:r>
      <w:r>
        <w:t>général est nécessaire pour mener à bien les études situées sur les espaces publics avec les points de nivellement.</w:t>
      </w:r>
    </w:p>
    <w:p w:rsidR="00D54291" w:rsidRPr="00DC7EF5" w:rsidRDefault="00D54291" w:rsidP="00066A6C">
      <w:pPr>
        <w:pStyle w:val="Heading3"/>
      </w:pPr>
      <w:bookmarkStart w:id="54" w:name="_Toc401302384"/>
      <w:bookmarkStart w:id="55" w:name="_Toc402853136"/>
      <w:r w:rsidRPr="00DC7EF5">
        <w:t>Les réseaux :</w:t>
      </w:r>
      <w:bookmarkEnd w:id="54"/>
      <w:bookmarkEnd w:id="55"/>
    </w:p>
    <w:p w:rsidR="00D54291" w:rsidRPr="001323CE" w:rsidRDefault="00D54291" w:rsidP="00066A6C">
      <w:r>
        <w:t>Dans le cadre de travaux, conformément au décret « DT-DICT » d’octobre 2011, une déclaration de projet de travaux (DT) devra être établie. Cette demande a pour objet de vérifier, lors de l’élaboration d’un projet, sa compatibilité avec les réseaux existants ; de connaître les recommandations techniques de sécurité qui devront être appliquées lors de travaux et après les travaux ; d’identifier le cas échéant la nécessité d’effectuer des investigations complémentaires sur la localisation précise des réseaux ; et de prévoir des clauses techniques et financières particulières dans le marché de travaux.</w:t>
      </w:r>
    </w:p>
    <w:p w:rsidR="00D54291" w:rsidRPr="00DC7EF5" w:rsidRDefault="00D54291" w:rsidP="00066A6C">
      <w:pPr>
        <w:pStyle w:val="Heading3"/>
      </w:pPr>
      <w:bookmarkStart w:id="56" w:name="_Toc401302385"/>
      <w:bookmarkStart w:id="57" w:name="_Toc402853137"/>
      <w:r w:rsidRPr="00DC7EF5">
        <w:t>L’étude de sols :</w:t>
      </w:r>
      <w:bookmarkEnd w:id="56"/>
      <w:bookmarkEnd w:id="57"/>
    </w:p>
    <w:p w:rsidR="00D54291" w:rsidRDefault="00D54291" w:rsidP="00C822EC">
      <w:pPr>
        <w:rPr>
          <w:color w:val="000000"/>
        </w:rPr>
      </w:pPr>
      <w:r w:rsidRPr="0056479C">
        <w:t>Un</w:t>
      </w:r>
      <w:r>
        <w:t xml:space="preserve"> ou deux sondages du terrain au niveau de la chaussée sur une profondeur de 50 cm environ sont</w:t>
      </w:r>
      <w:r w:rsidRPr="0056479C">
        <w:t xml:space="preserve"> </w:t>
      </w:r>
      <w:r>
        <w:t xml:space="preserve">nécessaires </w:t>
      </w:r>
      <w:r w:rsidRPr="0056479C">
        <w:t xml:space="preserve">pour </w:t>
      </w:r>
      <w:r>
        <w:t xml:space="preserve">déterminer les caractéristiques du sol. Ces dernières sont indispensables </w:t>
      </w:r>
      <w:r w:rsidRPr="0056479C">
        <w:t xml:space="preserve">au dimensionnement </w:t>
      </w:r>
      <w:r>
        <w:t>des couches de fondation des chaussées. L</w:t>
      </w:r>
      <w:r w:rsidRPr="0056479C">
        <w:t xml:space="preserve">e bureau d’études </w:t>
      </w:r>
      <w:r>
        <w:rPr>
          <w:color w:val="000000"/>
        </w:rPr>
        <w:t>sera désigné après c</w:t>
      </w:r>
      <w:r w:rsidRPr="0056479C">
        <w:rPr>
          <w:color w:val="000000"/>
        </w:rPr>
        <w:t>onsultation</w:t>
      </w:r>
      <w:r>
        <w:rPr>
          <w:color w:val="000000"/>
        </w:rPr>
        <w:t>.</w:t>
      </w:r>
    </w:p>
    <w:p w:rsidR="00D54291" w:rsidRDefault="00D54291">
      <w:pPr>
        <w:suppressAutoHyphens w:val="0"/>
        <w:spacing w:after="160" w:line="259" w:lineRule="auto"/>
        <w:jc w:val="left"/>
        <w:rPr>
          <w:color w:val="000000"/>
        </w:rPr>
        <w:sectPr w:rsidR="00D54291" w:rsidSect="00DC2D50">
          <w:headerReference w:type="default" r:id="rId39"/>
          <w:footerReference w:type="default" r:id="rId40"/>
          <w:pgSz w:w="16838" w:h="11906" w:orient="landscape"/>
          <w:pgMar w:top="1134" w:right="1418" w:bottom="851" w:left="1985" w:header="709" w:footer="680" w:gutter="0"/>
          <w:cols w:space="708"/>
          <w:docGrid w:linePitch="360"/>
        </w:sectPr>
      </w:pPr>
    </w:p>
    <w:p w:rsidR="00D54291" w:rsidRPr="00A25850" w:rsidRDefault="00D54291" w:rsidP="00A25850">
      <w:pPr>
        <w:spacing w:before="240" w:after="0"/>
        <w:ind w:left="426" w:hanging="426"/>
        <w:outlineLvl w:val="0"/>
        <w:rPr>
          <w:b/>
          <w:bCs/>
          <w:sz w:val="28"/>
          <w:szCs w:val="28"/>
          <w:lang w:eastAsia="fr-FR"/>
        </w:rPr>
      </w:pPr>
      <w:bookmarkStart w:id="58" w:name="_Toc421088804"/>
      <w:bookmarkStart w:id="59" w:name="_Toc44919496"/>
      <w:r w:rsidRPr="009B2B7A">
        <w:rPr>
          <w:b/>
          <w:bCs/>
          <w:sz w:val="28"/>
          <w:szCs w:val="28"/>
          <w:lang w:eastAsia="fr-FR"/>
        </w:rPr>
        <w:t>Annexe 3 : Les financements</w:t>
      </w:r>
      <w:bookmarkEnd w:id="58"/>
      <w:bookmarkEnd w:id="59"/>
    </w:p>
    <w:p w:rsidR="00D54291" w:rsidRPr="00A25850" w:rsidRDefault="00D54291" w:rsidP="00A25850">
      <w:pPr>
        <w:numPr>
          <w:ilvl w:val="0"/>
          <w:numId w:val="30"/>
        </w:numPr>
        <w:suppressAutoHyphens w:val="0"/>
        <w:spacing w:after="0" w:line="240" w:lineRule="auto"/>
        <w:rPr>
          <w:b/>
          <w:bCs/>
          <w:lang w:eastAsia="en-US"/>
        </w:rPr>
      </w:pPr>
      <w:r w:rsidRPr="00A25850">
        <w:rPr>
          <w:b/>
          <w:bCs/>
          <w:lang w:eastAsia="en-US"/>
        </w:rPr>
        <w:t>Fonds Européen Agricole pour le Développement Rural (FEADER)</w:t>
      </w:r>
    </w:p>
    <w:p w:rsidR="00D54291" w:rsidRPr="00A25850" w:rsidRDefault="00D54291" w:rsidP="00C355F4">
      <w:pPr>
        <w:spacing w:after="0"/>
        <w:rPr>
          <w:lang w:eastAsia="en-US"/>
        </w:rPr>
      </w:pPr>
      <w:r w:rsidRPr="00A25850">
        <w:rPr>
          <w:lang w:eastAsia="en-US"/>
        </w:rPr>
        <w:t>Subventions destinées au financement d’actions en matière de</w:t>
      </w:r>
      <w:r>
        <w:rPr>
          <w:lang w:eastAsia="en-US"/>
        </w:rPr>
        <w:t xml:space="preserve"> </w:t>
      </w:r>
      <w:r w:rsidRPr="00A25850">
        <w:rPr>
          <w:lang w:eastAsia="en-US"/>
        </w:rPr>
        <w:t>gestion de l'espace rural et de l'environnement, qualité de la vie et diversification des activités économiques dans les zones rurales, etc</w:t>
      </w:r>
      <w:r>
        <w:rPr>
          <w:lang w:eastAsia="en-US"/>
        </w:rPr>
        <w:t>…</w:t>
      </w:r>
    </w:p>
    <w:p w:rsidR="00D54291" w:rsidRPr="00CC5827" w:rsidRDefault="00D54291" w:rsidP="00C355F4">
      <w:pPr>
        <w:rPr>
          <w:lang w:eastAsia="fr-FR"/>
        </w:rPr>
      </w:pPr>
      <w:r>
        <w:rPr>
          <w:b/>
          <w:bCs/>
          <w:lang w:eastAsia="en-US"/>
        </w:rPr>
        <w:t>Contact</w:t>
      </w:r>
      <w:r w:rsidRPr="00A25850">
        <w:rPr>
          <w:b/>
          <w:bCs/>
          <w:lang w:eastAsia="en-US"/>
        </w:rPr>
        <w:t> :</w:t>
      </w:r>
      <w:r>
        <w:rPr>
          <w:b/>
          <w:bCs/>
          <w:lang w:eastAsia="en-US"/>
        </w:rPr>
        <w:t xml:space="preserve"> </w:t>
      </w:r>
      <w:r w:rsidRPr="00CC5827">
        <w:rPr>
          <w:lang w:eastAsia="en-US"/>
        </w:rPr>
        <w:t>Angélique Chasseloup au</w:t>
      </w:r>
      <w:r>
        <w:rPr>
          <w:lang w:eastAsia="en-US"/>
        </w:rPr>
        <w:t xml:space="preserve"> Service É</w:t>
      </w:r>
      <w:r w:rsidRPr="00CC5827">
        <w:rPr>
          <w:lang w:eastAsia="en-US"/>
        </w:rPr>
        <w:t xml:space="preserve">conomie Agricole et Rurale de la DDT de la Charente : </w:t>
      </w:r>
      <w:r w:rsidRPr="00CC5827">
        <w:rPr>
          <w:u w:val="single"/>
          <w:lang w:eastAsia="en-US"/>
        </w:rPr>
        <w:t>Tel :</w:t>
      </w:r>
      <w:r w:rsidRPr="00CC5827">
        <w:rPr>
          <w:lang w:eastAsia="en-US"/>
        </w:rPr>
        <w:t xml:space="preserve"> 05</w:t>
      </w:r>
      <w:r>
        <w:rPr>
          <w:lang w:eastAsia="en-US"/>
        </w:rPr>
        <w:t> </w:t>
      </w:r>
      <w:r w:rsidRPr="00CC5827">
        <w:rPr>
          <w:lang w:eastAsia="en-US"/>
        </w:rPr>
        <w:t>17</w:t>
      </w:r>
      <w:r>
        <w:rPr>
          <w:lang w:eastAsia="en-US"/>
        </w:rPr>
        <w:t> </w:t>
      </w:r>
      <w:r w:rsidRPr="00CC5827">
        <w:rPr>
          <w:lang w:eastAsia="en-US"/>
        </w:rPr>
        <w:t>17</w:t>
      </w:r>
      <w:r>
        <w:rPr>
          <w:lang w:eastAsia="en-US"/>
        </w:rPr>
        <w:t> </w:t>
      </w:r>
      <w:r w:rsidRPr="00CC5827">
        <w:rPr>
          <w:lang w:eastAsia="en-US"/>
        </w:rPr>
        <w:t>38</w:t>
      </w:r>
      <w:r>
        <w:rPr>
          <w:lang w:eastAsia="en-US"/>
        </w:rPr>
        <w:t> </w:t>
      </w:r>
      <w:r w:rsidRPr="00CC5827">
        <w:rPr>
          <w:lang w:eastAsia="en-US"/>
        </w:rPr>
        <w:t>96</w:t>
      </w:r>
      <w:r>
        <w:rPr>
          <w:lang w:eastAsia="en-US"/>
        </w:rPr>
        <w:t> </w:t>
      </w:r>
      <w:r w:rsidRPr="00CC5827">
        <w:rPr>
          <w:lang w:eastAsia="en-US"/>
        </w:rPr>
        <w:t xml:space="preserve">; </w:t>
      </w:r>
      <w:r w:rsidRPr="00CC5827">
        <w:rPr>
          <w:u w:val="single"/>
          <w:lang w:eastAsia="en-US"/>
        </w:rPr>
        <w:t>Mail</w:t>
      </w:r>
      <w:r>
        <w:rPr>
          <w:u w:val="single"/>
          <w:lang w:eastAsia="en-US"/>
        </w:rPr>
        <w:t> </w:t>
      </w:r>
      <w:r w:rsidRPr="00CC5827">
        <w:rPr>
          <w:u w:val="single"/>
          <w:lang w:eastAsia="en-US"/>
        </w:rPr>
        <w:t>:</w:t>
      </w:r>
      <w:r w:rsidRPr="00D05B49">
        <w:rPr>
          <w:lang w:eastAsia="en-US"/>
        </w:rPr>
        <w:t> </w:t>
      </w:r>
      <w:r w:rsidRPr="00CC5827">
        <w:rPr>
          <w:lang w:eastAsia="fr-FR"/>
        </w:rPr>
        <w:t>angelique.chasseloup@charente.gouv.fr</w:t>
      </w:r>
    </w:p>
    <w:p w:rsidR="00D54291" w:rsidRPr="00A25850" w:rsidRDefault="00D54291" w:rsidP="00A25850">
      <w:pPr>
        <w:numPr>
          <w:ilvl w:val="0"/>
          <w:numId w:val="30"/>
        </w:numPr>
        <w:suppressAutoHyphens w:val="0"/>
        <w:spacing w:after="0" w:line="240" w:lineRule="auto"/>
        <w:rPr>
          <w:b/>
          <w:bCs/>
          <w:lang w:eastAsia="en-US"/>
        </w:rPr>
      </w:pPr>
      <w:r w:rsidRPr="00A25850">
        <w:rPr>
          <w:b/>
          <w:bCs/>
          <w:lang w:eastAsia="en-US"/>
        </w:rPr>
        <w:t>Programme LEADER</w:t>
      </w:r>
    </w:p>
    <w:p w:rsidR="00D54291" w:rsidRPr="00A25850" w:rsidRDefault="00D54291" w:rsidP="009B2B7A">
      <w:pPr>
        <w:suppressAutoHyphens w:val="0"/>
        <w:spacing w:line="240" w:lineRule="auto"/>
        <w:rPr>
          <w:lang w:eastAsia="en-US"/>
        </w:rPr>
      </w:pPr>
      <w:r w:rsidRPr="00A25850">
        <w:rPr>
          <w:lang w:eastAsia="en-US"/>
        </w:rPr>
        <w:t xml:space="preserve">Dans le cadre de la politique agricole commune, LEADER constitue un axe méthodologique du programme de développement rural destiné à financer des projets pilotes à destination des zones rurales grâce au programme d’actions de chaque </w:t>
      </w:r>
      <w:r>
        <w:rPr>
          <w:lang w:eastAsia="en-US"/>
        </w:rPr>
        <w:t>GAL (Groupe d'Action Locale)</w:t>
      </w:r>
      <w:r w:rsidRPr="00A25850">
        <w:rPr>
          <w:lang w:eastAsia="en-US"/>
        </w:rPr>
        <w:t>.</w:t>
      </w:r>
    </w:p>
    <w:p w:rsidR="00D54291" w:rsidRPr="00A25850" w:rsidRDefault="00D54291" w:rsidP="00A25850">
      <w:pPr>
        <w:numPr>
          <w:ilvl w:val="0"/>
          <w:numId w:val="30"/>
        </w:numPr>
        <w:suppressAutoHyphens w:val="0"/>
        <w:spacing w:after="0" w:line="240" w:lineRule="auto"/>
        <w:rPr>
          <w:b/>
          <w:bCs/>
          <w:lang w:eastAsia="en-US"/>
        </w:rPr>
      </w:pPr>
      <w:r>
        <w:rPr>
          <w:b/>
          <w:bCs/>
          <w:lang w:eastAsia="en-US"/>
        </w:rPr>
        <w:t>Dotation des É</w:t>
      </w:r>
      <w:r w:rsidRPr="00A25850">
        <w:rPr>
          <w:b/>
          <w:bCs/>
          <w:lang w:eastAsia="en-US"/>
        </w:rPr>
        <w:t>quipements des Territoires Ruraux (DETR)</w:t>
      </w:r>
    </w:p>
    <w:p w:rsidR="00D54291" w:rsidRPr="00A25850" w:rsidRDefault="00D54291" w:rsidP="00A25850">
      <w:pPr>
        <w:suppressAutoHyphens w:val="0"/>
        <w:spacing w:after="0" w:line="240" w:lineRule="auto"/>
        <w:rPr>
          <w:lang w:eastAsia="en-US"/>
        </w:rPr>
      </w:pPr>
      <w:r w:rsidRPr="00A25850">
        <w:rPr>
          <w:lang w:eastAsia="en-US"/>
        </w:rPr>
        <w:t>Subventions d’investissement attribuées pour le financement d’opérations dans le domaine économique, social, environnemental et touristique ou favorisant le développement ou le maintien des services publics en milieu rural.</w:t>
      </w:r>
    </w:p>
    <w:p w:rsidR="00D54291" w:rsidRPr="00A25850" w:rsidRDefault="00D54291" w:rsidP="00C355F4">
      <w:pPr>
        <w:suppressAutoHyphens w:val="0"/>
        <w:spacing w:line="240" w:lineRule="auto"/>
        <w:rPr>
          <w:lang w:eastAsia="en-US"/>
        </w:rPr>
      </w:pPr>
      <w:r w:rsidRPr="00A25850">
        <w:rPr>
          <w:b/>
          <w:bCs/>
          <w:lang w:eastAsia="en-US"/>
        </w:rPr>
        <w:t>Contact :</w:t>
      </w:r>
      <w:r>
        <w:rPr>
          <w:lang w:eastAsia="en-US"/>
        </w:rPr>
        <w:t xml:space="preserve"> Christophe Roux à la</w:t>
      </w:r>
      <w:r w:rsidRPr="00A25850">
        <w:rPr>
          <w:lang w:eastAsia="en-US"/>
        </w:rPr>
        <w:t xml:space="preserve"> Préfecture de la Charente : </w:t>
      </w:r>
      <w:r w:rsidRPr="00A25850">
        <w:rPr>
          <w:u w:val="single"/>
          <w:lang w:eastAsia="en-US"/>
        </w:rPr>
        <w:t>Tel :</w:t>
      </w:r>
      <w:r w:rsidRPr="00D05B49">
        <w:rPr>
          <w:lang w:eastAsia="en-US"/>
        </w:rPr>
        <w:t> </w:t>
      </w:r>
      <w:r w:rsidRPr="00A25850">
        <w:rPr>
          <w:lang w:eastAsia="en-US"/>
        </w:rPr>
        <w:t>05</w:t>
      </w:r>
      <w:r>
        <w:rPr>
          <w:lang w:eastAsia="en-US"/>
        </w:rPr>
        <w:t> 45 </w:t>
      </w:r>
      <w:r w:rsidRPr="00A25850">
        <w:rPr>
          <w:lang w:eastAsia="en-US"/>
        </w:rPr>
        <w:t>97</w:t>
      </w:r>
      <w:r>
        <w:rPr>
          <w:lang w:eastAsia="en-US"/>
        </w:rPr>
        <w:t> </w:t>
      </w:r>
      <w:r w:rsidRPr="00A25850">
        <w:rPr>
          <w:lang w:eastAsia="en-US"/>
        </w:rPr>
        <w:t>61</w:t>
      </w:r>
      <w:r>
        <w:rPr>
          <w:lang w:eastAsia="en-US"/>
        </w:rPr>
        <w:t> 44</w:t>
      </w:r>
      <w:r w:rsidRPr="00A25850">
        <w:rPr>
          <w:lang w:eastAsia="en-US"/>
        </w:rPr>
        <w:t xml:space="preserve"> ; </w:t>
      </w:r>
      <w:r w:rsidRPr="00A25850">
        <w:rPr>
          <w:u w:val="single"/>
          <w:lang w:eastAsia="en-US"/>
        </w:rPr>
        <w:t>Mail</w:t>
      </w:r>
      <w:r>
        <w:rPr>
          <w:u w:val="single"/>
          <w:lang w:eastAsia="en-US"/>
        </w:rPr>
        <w:t> </w:t>
      </w:r>
      <w:r w:rsidRPr="00A25850">
        <w:rPr>
          <w:u w:val="single"/>
          <w:lang w:eastAsia="en-US"/>
        </w:rPr>
        <w:t>:</w:t>
      </w:r>
      <w:r w:rsidRPr="00D05B49">
        <w:rPr>
          <w:lang w:eastAsia="en-US"/>
        </w:rPr>
        <w:t> </w:t>
      </w:r>
      <w:r w:rsidRPr="00104998">
        <w:t>christophe.roux@charente.gouv.fr</w:t>
      </w:r>
    </w:p>
    <w:p w:rsidR="00D54291" w:rsidRPr="00A25850" w:rsidRDefault="00D54291" w:rsidP="00A25850">
      <w:pPr>
        <w:numPr>
          <w:ilvl w:val="0"/>
          <w:numId w:val="30"/>
        </w:numPr>
        <w:suppressAutoHyphens w:val="0"/>
        <w:spacing w:after="0" w:line="240" w:lineRule="auto"/>
        <w:rPr>
          <w:b/>
          <w:bCs/>
          <w:lang w:eastAsia="en-US"/>
        </w:rPr>
      </w:pPr>
      <w:r w:rsidRPr="00A25850">
        <w:rPr>
          <w:b/>
          <w:bCs/>
          <w:lang w:eastAsia="en-US"/>
        </w:rPr>
        <w:t>Schéma du Développement et de l’Aménagement Local</w:t>
      </w:r>
    </w:p>
    <w:p w:rsidR="00D54291" w:rsidRPr="00A25850" w:rsidRDefault="00D54291" w:rsidP="00A25850">
      <w:pPr>
        <w:suppressAutoHyphens w:val="0"/>
        <w:spacing w:after="0" w:line="240" w:lineRule="auto"/>
        <w:rPr>
          <w:lang w:eastAsia="en-US"/>
        </w:rPr>
      </w:pPr>
      <w:r w:rsidRPr="00A25850">
        <w:rPr>
          <w:lang w:eastAsia="en-US"/>
        </w:rPr>
        <w:t>Cette dotation du Département ayant pour objectif d’accompagner les collectivités dans l’ensemble de leurs réalisations loca</w:t>
      </w:r>
      <w:r>
        <w:rPr>
          <w:lang w:eastAsia="en-US"/>
        </w:rPr>
        <w:t>les est divisée en trois volets </w:t>
      </w:r>
      <w:r w:rsidRPr="00A25850">
        <w:rPr>
          <w:lang w:eastAsia="en-US"/>
        </w:rPr>
        <w:t>: l’aide à la planification et aux études opérationnelles (études de territoire, études préalables aux aménagements des bourgs…), les espaces publics durables pour tous (aménagements d’espaces publics et de places dans les bourgs, restauration du petit patrimoine rural et aménagements de leurs abords immédiats…) et le soutien à l’initiative locale et à la reconquête du bâti ancien (bâtiments publics, cimetières, équipements culturels et sportifs, équipements à vocation polyvalente…)</w:t>
      </w:r>
    </w:p>
    <w:p w:rsidR="00D54291" w:rsidRPr="00A25850" w:rsidRDefault="00D54291" w:rsidP="00C355F4">
      <w:pPr>
        <w:suppressAutoHyphens w:val="0"/>
        <w:spacing w:line="240" w:lineRule="auto"/>
        <w:rPr>
          <w:lang w:eastAsia="en-US"/>
        </w:rPr>
      </w:pPr>
      <w:r w:rsidRPr="00A25850">
        <w:rPr>
          <w:b/>
          <w:bCs/>
          <w:lang w:eastAsia="en-US"/>
        </w:rPr>
        <w:t>Contact :</w:t>
      </w:r>
      <w:r w:rsidRPr="00A25850">
        <w:rPr>
          <w:lang w:eastAsia="en-US"/>
        </w:rPr>
        <w:t xml:space="preserve"> Florence Sochacki à la Direction du Développement Territorial au Conseil Départem</w:t>
      </w:r>
      <w:r>
        <w:rPr>
          <w:lang w:eastAsia="en-US"/>
        </w:rPr>
        <w:t>ental de la Charente </w:t>
      </w:r>
      <w:r w:rsidRPr="00A25850">
        <w:rPr>
          <w:lang w:eastAsia="en-US"/>
        </w:rPr>
        <w:t>:</w:t>
      </w:r>
      <w:r>
        <w:rPr>
          <w:lang w:eastAsia="en-US"/>
        </w:rPr>
        <w:t xml:space="preserve"> </w:t>
      </w:r>
      <w:r>
        <w:rPr>
          <w:u w:val="single"/>
          <w:lang w:eastAsia="en-US"/>
        </w:rPr>
        <w:t>Tel </w:t>
      </w:r>
      <w:r w:rsidRPr="00A25850">
        <w:rPr>
          <w:u w:val="single"/>
          <w:lang w:eastAsia="en-US"/>
        </w:rPr>
        <w:t>:</w:t>
      </w:r>
      <w:r>
        <w:rPr>
          <w:lang w:eastAsia="en-US"/>
        </w:rPr>
        <w:t> 05 16 09 75 45 </w:t>
      </w:r>
      <w:r w:rsidRPr="00A25850">
        <w:rPr>
          <w:lang w:eastAsia="en-US"/>
        </w:rPr>
        <w:t xml:space="preserve">; </w:t>
      </w:r>
      <w:r w:rsidRPr="00A25850">
        <w:rPr>
          <w:u w:val="single"/>
          <w:lang w:eastAsia="en-US"/>
        </w:rPr>
        <w:t>Mail</w:t>
      </w:r>
      <w:r>
        <w:rPr>
          <w:u w:val="single"/>
          <w:lang w:eastAsia="en-US"/>
        </w:rPr>
        <w:t> </w:t>
      </w:r>
      <w:r w:rsidRPr="00A25850">
        <w:rPr>
          <w:u w:val="single"/>
          <w:lang w:eastAsia="en-US"/>
        </w:rPr>
        <w:t>:</w:t>
      </w:r>
      <w:r w:rsidRPr="00D05B49">
        <w:rPr>
          <w:lang w:eastAsia="en-US"/>
        </w:rPr>
        <w:t> </w:t>
      </w:r>
      <w:r>
        <w:t>FSOCHACKI@lacharente.fr</w:t>
      </w:r>
    </w:p>
    <w:p w:rsidR="00D54291" w:rsidRPr="00A25850" w:rsidRDefault="00D54291" w:rsidP="00A25850">
      <w:pPr>
        <w:numPr>
          <w:ilvl w:val="0"/>
          <w:numId w:val="30"/>
        </w:numPr>
        <w:suppressAutoHyphens w:val="0"/>
        <w:spacing w:after="0" w:line="240" w:lineRule="auto"/>
        <w:rPr>
          <w:b/>
          <w:bCs/>
          <w:lang w:eastAsia="en-US"/>
        </w:rPr>
      </w:pPr>
      <w:r w:rsidRPr="00A25850">
        <w:rPr>
          <w:b/>
          <w:bCs/>
          <w:lang w:eastAsia="en-US"/>
        </w:rPr>
        <w:t>Fonds de Compensation pour la Taxe sur la Valeur Ajoutée (FCTVA)</w:t>
      </w:r>
    </w:p>
    <w:p w:rsidR="00D54291" w:rsidRPr="00A25850" w:rsidRDefault="00D54291" w:rsidP="00A25850">
      <w:pPr>
        <w:suppressAutoHyphens w:val="0"/>
        <w:spacing w:after="0" w:line="240" w:lineRule="auto"/>
        <w:rPr>
          <w:lang w:eastAsia="en-US"/>
        </w:rPr>
      </w:pPr>
      <w:r w:rsidRPr="00A25850">
        <w:rPr>
          <w:lang w:eastAsia="en-US"/>
        </w:rPr>
        <w:t>Dotation destinée à assurer une compensation, à un taux forfaitaire de 1</w:t>
      </w:r>
      <w:r>
        <w:rPr>
          <w:lang w:eastAsia="en-US"/>
        </w:rPr>
        <w:t>6,404</w:t>
      </w:r>
      <w:r w:rsidRPr="00A25850">
        <w:rPr>
          <w:lang w:eastAsia="en-US"/>
        </w:rPr>
        <w:t xml:space="preserve"> %, de la charge de TVA supportée par les communes sur leurs dépenses réelles d’investissement et non récupérable par la voie fiscale.</w:t>
      </w:r>
    </w:p>
    <w:p w:rsidR="00D54291" w:rsidRDefault="00D54291" w:rsidP="00C355F4">
      <w:pPr>
        <w:suppressAutoHyphens w:val="0"/>
        <w:spacing w:line="240" w:lineRule="auto"/>
        <w:rPr>
          <w:lang w:eastAsia="en-US"/>
        </w:rPr>
      </w:pPr>
      <w:r w:rsidRPr="00A25850">
        <w:rPr>
          <w:b/>
          <w:bCs/>
          <w:lang w:eastAsia="en-US"/>
        </w:rPr>
        <w:t>Contact :</w:t>
      </w:r>
      <w:r w:rsidRPr="00A25850">
        <w:rPr>
          <w:lang w:eastAsia="en-US"/>
        </w:rPr>
        <w:t xml:space="preserve"> </w:t>
      </w:r>
      <w:r>
        <w:rPr>
          <w:lang w:eastAsia="en-US"/>
        </w:rPr>
        <w:t xml:space="preserve">Céline Mommaire à la </w:t>
      </w:r>
      <w:r w:rsidRPr="00A25850">
        <w:rPr>
          <w:lang w:eastAsia="en-US"/>
        </w:rPr>
        <w:t xml:space="preserve">Préfecture de la Charente : </w:t>
      </w:r>
      <w:r w:rsidRPr="00A25850">
        <w:rPr>
          <w:u w:val="single"/>
          <w:lang w:eastAsia="en-US"/>
        </w:rPr>
        <w:t>Tel :</w:t>
      </w:r>
      <w:r w:rsidRPr="00D05B49">
        <w:rPr>
          <w:lang w:eastAsia="en-US"/>
        </w:rPr>
        <w:t> </w:t>
      </w:r>
      <w:r>
        <w:rPr>
          <w:lang w:eastAsia="en-US"/>
        </w:rPr>
        <w:t>05 45 97 61 86</w:t>
      </w:r>
      <w:r w:rsidRPr="00A25850">
        <w:rPr>
          <w:lang w:eastAsia="en-US"/>
        </w:rPr>
        <w:t xml:space="preserve"> ; </w:t>
      </w:r>
      <w:r w:rsidRPr="00A25850">
        <w:rPr>
          <w:u w:val="single"/>
          <w:lang w:eastAsia="en-US"/>
        </w:rPr>
        <w:t>Mail</w:t>
      </w:r>
      <w:r>
        <w:rPr>
          <w:u w:val="single"/>
          <w:lang w:eastAsia="en-US"/>
        </w:rPr>
        <w:t> </w:t>
      </w:r>
      <w:r w:rsidRPr="00A25850">
        <w:rPr>
          <w:u w:val="single"/>
          <w:lang w:eastAsia="en-US"/>
        </w:rPr>
        <w:t>:</w:t>
      </w:r>
      <w:r>
        <w:rPr>
          <w:lang w:eastAsia="en-US"/>
        </w:rPr>
        <w:t> </w:t>
      </w:r>
      <w:r>
        <w:t>celine.mommaire@charente.gouv.fr.</w:t>
      </w:r>
    </w:p>
    <w:p w:rsidR="00D54291" w:rsidRPr="00A25850" w:rsidRDefault="00D54291" w:rsidP="00A25850">
      <w:pPr>
        <w:numPr>
          <w:ilvl w:val="0"/>
          <w:numId w:val="30"/>
        </w:numPr>
        <w:suppressAutoHyphens w:val="0"/>
        <w:spacing w:after="0" w:line="240" w:lineRule="auto"/>
        <w:rPr>
          <w:b/>
          <w:bCs/>
          <w:lang w:eastAsia="en-US"/>
        </w:rPr>
      </w:pPr>
      <w:r w:rsidRPr="00A25850">
        <w:rPr>
          <w:b/>
          <w:bCs/>
          <w:lang w:eastAsia="en-US"/>
        </w:rPr>
        <w:t>Fonds d’Intervention pour les Services, l’Artisanat et le Commerce (FISAC)</w:t>
      </w:r>
    </w:p>
    <w:p w:rsidR="00D54291" w:rsidRPr="00A25850" w:rsidRDefault="00D54291" w:rsidP="00A25850">
      <w:pPr>
        <w:suppressAutoHyphens w:val="0"/>
        <w:spacing w:after="0" w:line="240" w:lineRule="auto"/>
        <w:rPr>
          <w:lang w:eastAsia="en-US"/>
        </w:rPr>
      </w:pPr>
      <w:r w:rsidRPr="00A25850">
        <w:rPr>
          <w:lang w:eastAsia="en-US"/>
        </w:rPr>
        <w:t>Subventions destinées à financer les aménagements urbains pour les communes de moins de 3 000 habitants lorsqu’ils sont directement liés à l’activité commerciale.</w:t>
      </w:r>
    </w:p>
    <w:p w:rsidR="00D54291" w:rsidRDefault="00D54291" w:rsidP="00C355F4">
      <w:pPr>
        <w:suppressAutoHyphens w:val="0"/>
        <w:spacing w:line="240" w:lineRule="auto"/>
      </w:pPr>
      <w:r w:rsidRPr="00A25850">
        <w:rPr>
          <w:b/>
          <w:bCs/>
          <w:lang w:eastAsia="en-US"/>
        </w:rPr>
        <w:t>Contacts :</w:t>
      </w:r>
      <w:r>
        <w:rPr>
          <w:b/>
          <w:bCs/>
          <w:lang w:eastAsia="en-US"/>
        </w:rPr>
        <w:t xml:space="preserve"> </w:t>
      </w:r>
      <w:r>
        <w:rPr>
          <w:lang w:eastAsia="en-US"/>
        </w:rPr>
        <w:t xml:space="preserve">Laurent Bellot à la </w:t>
      </w:r>
      <w:r w:rsidRPr="00104998">
        <w:rPr>
          <w:lang w:eastAsia="en-US"/>
        </w:rPr>
        <w:t>DIRECCTE Nouvelle-Aquitaine</w:t>
      </w:r>
      <w:r w:rsidRPr="005664F1">
        <w:rPr>
          <w:lang w:eastAsia="en-US"/>
        </w:rPr>
        <w:t xml:space="preserve"> (Direction régionale des entreprises, de la concurrence, de la consommation, du travail et de l'emploi) : </w:t>
      </w:r>
      <w:r w:rsidRPr="005664F1">
        <w:rPr>
          <w:u w:val="single"/>
          <w:lang w:eastAsia="en-US"/>
        </w:rPr>
        <w:t>Tel :</w:t>
      </w:r>
      <w:r w:rsidRPr="005664F1">
        <w:rPr>
          <w:lang w:eastAsia="en-US"/>
        </w:rPr>
        <w:t xml:space="preserve"> 05 55 12 20 19 ; </w:t>
      </w:r>
      <w:r w:rsidRPr="005664F1">
        <w:rPr>
          <w:u w:val="single"/>
          <w:lang w:eastAsia="en-US"/>
        </w:rPr>
        <w:t>Mail :</w:t>
      </w:r>
      <w:r w:rsidRPr="005664F1">
        <w:rPr>
          <w:lang w:eastAsia="en-US"/>
        </w:rPr>
        <w:t> </w:t>
      </w:r>
      <w:hyperlink r:id="rId41" w:history="1">
        <w:r w:rsidRPr="005664F1">
          <w:rPr>
            <w:rStyle w:val="Hyperlink"/>
            <w:color w:val="auto"/>
          </w:rPr>
          <w:t>laurent.bellot@direccte.gouv.fr</w:t>
        </w:r>
      </w:hyperlink>
    </w:p>
    <w:p w:rsidR="00D54291" w:rsidRDefault="00D54291" w:rsidP="00C355F4">
      <w:pPr>
        <w:suppressAutoHyphens w:val="0"/>
        <w:spacing w:line="240" w:lineRule="auto"/>
      </w:pPr>
    </w:p>
    <w:p w:rsidR="00D54291" w:rsidRDefault="00D54291" w:rsidP="00C355F4">
      <w:pPr>
        <w:suppressAutoHyphens w:val="0"/>
        <w:spacing w:line="240" w:lineRule="auto"/>
      </w:pPr>
    </w:p>
    <w:p w:rsidR="00D54291" w:rsidRDefault="00D54291" w:rsidP="00C355F4">
      <w:pPr>
        <w:suppressAutoHyphens w:val="0"/>
        <w:spacing w:line="240" w:lineRule="auto"/>
      </w:pPr>
    </w:p>
    <w:p w:rsidR="00D54291" w:rsidRPr="00A25850" w:rsidRDefault="00D54291" w:rsidP="00322F2B">
      <w:pPr>
        <w:numPr>
          <w:ilvl w:val="0"/>
          <w:numId w:val="30"/>
        </w:numPr>
        <w:suppressAutoHyphens w:val="0"/>
        <w:spacing w:after="0" w:line="240" w:lineRule="auto"/>
        <w:rPr>
          <w:b/>
          <w:bCs/>
          <w:lang w:eastAsia="en-US"/>
        </w:rPr>
      </w:pPr>
      <w:r w:rsidRPr="00A25850">
        <w:rPr>
          <w:b/>
          <w:bCs/>
          <w:lang w:eastAsia="en-US"/>
        </w:rPr>
        <w:t>Contrat régional de développement durable</w:t>
      </w:r>
    </w:p>
    <w:p w:rsidR="00D54291" w:rsidRPr="00A25850" w:rsidRDefault="00D54291" w:rsidP="00322F2B">
      <w:pPr>
        <w:suppressAutoHyphens w:val="0"/>
        <w:spacing w:after="0" w:line="240" w:lineRule="auto"/>
        <w:rPr>
          <w:lang w:eastAsia="en-US"/>
        </w:rPr>
      </w:pPr>
      <w:r w:rsidRPr="00A25850">
        <w:rPr>
          <w:lang w:eastAsia="en-US"/>
        </w:rPr>
        <w:t>Dotation destinée à encourager les initiatives locales dans les domaines de l'emploi et le développement économique, les services à la population, l'énergie et la mobilité durable, la biodiversité, l'eau et les paysages, le cadre de vie.</w:t>
      </w:r>
    </w:p>
    <w:p w:rsidR="00D54291" w:rsidRDefault="00D54291" w:rsidP="00322F2B">
      <w:pPr>
        <w:suppressAutoHyphens w:val="0"/>
        <w:spacing w:line="240" w:lineRule="auto"/>
      </w:pPr>
      <w:r w:rsidRPr="00322F2B">
        <w:rPr>
          <w:b/>
          <w:bCs/>
          <w:lang w:eastAsia="en-US"/>
        </w:rPr>
        <w:t>Contact :</w:t>
      </w:r>
      <w:r w:rsidRPr="00322F2B">
        <w:rPr>
          <w:lang w:eastAsia="en-US"/>
        </w:rPr>
        <w:t xml:space="preserve"> </w:t>
      </w:r>
      <w:r>
        <w:rPr>
          <w:lang w:eastAsia="en-US"/>
        </w:rPr>
        <w:t xml:space="preserve">Région Nouvelle-Aquitaine – </w:t>
      </w:r>
      <w:r>
        <w:rPr>
          <w:u w:val="single"/>
          <w:lang w:eastAsia="en-US"/>
        </w:rPr>
        <w:t>Tel :</w:t>
      </w:r>
      <w:r>
        <w:rPr>
          <w:lang w:eastAsia="en-US"/>
        </w:rPr>
        <w:t xml:space="preserve"> 05 49 38 49 38 ; </w:t>
      </w:r>
      <w:r>
        <w:rPr>
          <w:u w:val="single"/>
          <w:lang w:eastAsia="en-US"/>
        </w:rPr>
        <w:t>Mail :</w:t>
      </w:r>
      <w:r>
        <w:rPr>
          <w:lang w:eastAsia="en-US"/>
        </w:rPr>
        <w:t xml:space="preserve"> info-accueil@laregion-alpc.fr</w:t>
      </w:r>
    </w:p>
    <w:p w:rsidR="00D54291" w:rsidRPr="00A25850" w:rsidRDefault="00D54291" w:rsidP="00322F2B">
      <w:pPr>
        <w:numPr>
          <w:ilvl w:val="0"/>
          <w:numId w:val="30"/>
        </w:numPr>
        <w:suppressAutoHyphens w:val="0"/>
        <w:spacing w:after="0" w:line="240" w:lineRule="auto"/>
        <w:rPr>
          <w:b/>
          <w:bCs/>
          <w:lang w:eastAsia="en-US"/>
        </w:rPr>
      </w:pPr>
      <w:r w:rsidRPr="00A25850">
        <w:rPr>
          <w:b/>
          <w:bCs/>
          <w:lang w:eastAsia="en-US"/>
        </w:rPr>
        <w:t>Fonds pour l’Insertion des Personnes Handicapées dans la Fonction Publique – FIPHFP</w:t>
      </w:r>
    </w:p>
    <w:p w:rsidR="00D54291" w:rsidRPr="00A25850" w:rsidRDefault="00D54291" w:rsidP="00322F2B">
      <w:pPr>
        <w:suppressAutoHyphens w:val="0"/>
        <w:spacing w:after="0" w:line="240" w:lineRule="auto"/>
        <w:rPr>
          <w:lang w:eastAsia="en-US"/>
        </w:rPr>
      </w:pPr>
      <w:r w:rsidRPr="00A25850">
        <w:rPr>
          <w:lang w:eastAsia="en-US"/>
        </w:rPr>
        <w:t>Ce fonds est destiné à soutenir l’accès au lieu de travail des agents en situation de handicap dans la fonction publique. Il finance les équipements liés à l’accessibilité tels que les rampes d’accès ou encore les sanitaires adaptés aux personnes atteintes de handicap.</w:t>
      </w:r>
    </w:p>
    <w:p w:rsidR="00D54291" w:rsidRDefault="00D54291" w:rsidP="00322F2B">
      <w:pPr>
        <w:suppressAutoHyphens w:val="0"/>
        <w:spacing w:line="240" w:lineRule="auto"/>
      </w:pPr>
      <w:r w:rsidRPr="00A25850">
        <w:rPr>
          <w:b/>
          <w:bCs/>
          <w:lang w:eastAsia="en-US"/>
        </w:rPr>
        <w:t>Contact :</w:t>
      </w:r>
      <w:r w:rsidRPr="00A25850">
        <w:rPr>
          <w:lang w:eastAsia="en-US"/>
        </w:rPr>
        <w:t xml:space="preserve"> Elodie CAVROT au Centre de Gestion de la Charente : </w:t>
      </w:r>
      <w:r w:rsidRPr="00A25850">
        <w:rPr>
          <w:u w:val="single"/>
          <w:lang w:eastAsia="en-US"/>
        </w:rPr>
        <w:t>Tel :</w:t>
      </w:r>
      <w:r w:rsidRPr="00104998">
        <w:rPr>
          <w:lang w:eastAsia="en-US"/>
        </w:rPr>
        <w:t> </w:t>
      </w:r>
      <w:r>
        <w:rPr>
          <w:rStyle w:val="st"/>
        </w:rPr>
        <w:t>05 45 69 69 97 </w:t>
      </w:r>
      <w:r w:rsidRPr="00A25850">
        <w:rPr>
          <w:lang w:eastAsia="en-US"/>
        </w:rPr>
        <w:t xml:space="preserve">; </w:t>
      </w:r>
      <w:r w:rsidRPr="00A25850">
        <w:rPr>
          <w:u w:val="single"/>
          <w:lang w:eastAsia="en-US"/>
        </w:rPr>
        <w:t>Mail :</w:t>
      </w:r>
      <w:r w:rsidRPr="00104998">
        <w:rPr>
          <w:lang w:eastAsia="en-US"/>
        </w:rPr>
        <w:t> </w:t>
      </w:r>
      <w:hyperlink r:id="rId42" w:history="1">
        <w:r w:rsidRPr="00D05B49">
          <w:rPr>
            <w:rStyle w:val="Hyperlink"/>
            <w:color w:val="auto"/>
            <w:u w:val="none"/>
            <w:lang w:eastAsia="en-US"/>
          </w:rPr>
          <w:t>e.cavrot@cdg16.fr</w:t>
        </w:r>
      </w:hyperlink>
    </w:p>
    <w:p w:rsidR="00D54291" w:rsidRDefault="00D54291" w:rsidP="00C355F4">
      <w:pPr>
        <w:suppressAutoHyphens w:val="0"/>
        <w:spacing w:line="240" w:lineRule="auto"/>
        <w:rPr>
          <w:lang w:eastAsia="en-US"/>
        </w:rPr>
      </w:pPr>
      <w:r>
        <w:rPr>
          <w:lang w:eastAsia="en-US"/>
        </w:rPr>
        <w:br w:type="page"/>
      </w:r>
    </w:p>
    <w:p w:rsidR="00D54291" w:rsidRPr="006E2081" w:rsidRDefault="00D54291" w:rsidP="00C822EC">
      <w:pPr>
        <w:rPr>
          <w:color w:val="000000"/>
        </w:rPr>
        <w:sectPr w:rsidR="00D54291" w:rsidRPr="006E2081" w:rsidSect="00DC2D50">
          <w:headerReference w:type="default" r:id="rId43"/>
          <w:footerReference w:type="default" r:id="rId44"/>
          <w:pgSz w:w="16838" w:h="11906" w:orient="landscape"/>
          <w:pgMar w:top="1134" w:right="1418" w:bottom="851" w:left="1985" w:header="709" w:footer="680" w:gutter="0"/>
          <w:cols w:space="708"/>
          <w:docGrid w:linePitch="360"/>
        </w:sectPr>
      </w:pPr>
    </w:p>
    <w:p w:rsidR="00D54291" w:rsidRPr="009B2B7A" w:rsidRDefault="00D54291" w:rsidP="006E2081">
      <w:pPr>
        <w:pStyle w:val="Heading1"/>
        <w:numPr>
          <w:ilvl w:val="0"/>
          <w:numId w:val="0"/>
        </w:numPr>
        <w:rPr>
          <w:lang w:eastAsia="fr-FR"/>
        </w:rPr>
      </w:pPr>
      <w:bookmarkStart w:id="60" w:name="_Toc419191954"/>
      <w:bookmarkStart w:id="61" w:name="_Toc44919497"/>
      <w:r w:rsidRPr="009B2B7A">
        <w:rPr>
          <w:lang w:eastAsia="fr-FR"/>
        </w:rPr>
        <w:t>Annexe 4 : Les phases de l’opération</w:t>
      </w:r>
      <w:bookmarkEnd w:id="60"/>
      <w:bookmarkEnd w:id="61"/>
    </w:p>
    <w:p w:rsidR="00D54291" w:rsidRDefault="00D54291" w:rsidP="005A15B8">
      <w:pPr>
        <w:spacing w:after="0"/>
      </w:pPr>
      <w:r>
        <w:rPr>
          <w:noProof/>
          <w:lang w:eastAsia="fr-FR"/>
        </w:rPr>
        <w:pict>
          <v:group id="Groupe 110" o:spid="_x0000_s1129" style="position:absolute;left:0;text-align:left;margin-left:-10.75pt;margin-top:15.2pt;width:22.95pt;height:375.2pt;z-index:251648512" coordsize="2913,47651">
            <v:group id="Groupe 105" o:spid="_x0000_s1130" style="position:absolute;left:2780;width:128;height:47651" coordorigin="384" coordsize="127,47651">
              <v:shapetype id="_x0000_t32" coordsize="21600,21600" o:spt="32" o:oned="t" path="m,l21600,21600e" filled="f">
                <v:path arrowok="t" fillok="f" o:connecttype="none"/>
                <o:lock v:ext="edit" shapetype="t"/>
              </v:shapetype>
              <v:shape id="Connecteur droit avec flèche 100" o:spid="_x0000_s1131" type="#_x0000_t32" style="position:absolute;left:387;width:0;height:17462;visibility:visible" o:connectortype="straight" strokecolor="#97bf0d" strokeweight="2.25pt">
                <v:stroke startarrow="open" endarrow="open" joinstyle="miter"/>
              </v:shape>
              <v:shape id="Connecteur droit avec flèche 103" o:spid="_x0000_s1132" type="#_x0000_t32" style="position:absolute;left:384;top:17462;width:128;height:30189;visibility:visible" o:connectortype="straight" strokecolor="#bfbfbf" strokeweight="2.25pt">
                <v:stroke startarrow="open" endarrow="open" joinstyle="miter"/>
              </v:shape>
            </v:group>
            <v:shape id="Zone de texte 107" o:spid="_x0000_s1133" type="#_x0000_t202" style="position:absolute;top:1262;width:2913;height:15057;visibility:visible" filled="f" stroked="f" strokeweight=".5pt">
              <v:textbox style="layout-flow:vertical;mso-layout-flow-alt:bottom-to-top">
                <w:txbxContent>
                  <w:p w:rsidR="00D54291" w:rsidRPr="00015631" w:rsidRDefault="00D54291" w:rsidP="005A15B8">
                    <w:pPr>
                      <w:jc w:val="center"/>
                      <w:rPr>
                        <w:sz w:val="16"/>
                        <w:szCs w:val="16"/>
                      </w:rPr>
                    </w:pPr>
                    <w:r w:rsidRPr="00015631">
                      <w:rPr>
                        <w:sz w:val="16"/>
                        <w:szCs w:val="16"/>
                      </w:rPr>
                      <w:t>Assistance de l’ATD16</w:t>
                    </w:r>
                  </w:p>
                </w:txbxContent>
              </v:textbox>
            </v:shape>
            <v:shape id="Zone de texte 108" o:spid="_x0000_s1134" type="#_x0000_t202" style="position:absolute;top:20631;width:2913;height:27020;visibility:visible" filled="f" stroked="f" strokeweight=".5pt">
              <v:textbox style="layout-flow:vertical;mso-layout-flow-alt:bottom-to-top">
                <w:txbxContent>
                  <w:p w:rsidR="00D54291" w:rsidRPr="00015631" w:rsidRDefault="00D54291" w:rsidP="005A15B8">
                    <w:pPr>
                      <w:jc w:val="center"/>
                      <w:rPr>
                        <w:sz w:val="16"/>
                        <w:szCs w:val="16"/>
                      </w:rPr>
                    </w:pPr>
                    <w:r>
                      <w:rPr>
                        <w:sz w:val="16"/>
                        <w:szCs w:val="16"/>
                      </w:rPr>
                      <w:t>Maîtrise d’œuvre</w:t>
                    </w:r>
                  </w:p>
                </w:txbxContent>
              </v:textbox>
            </v:shape>
            <w10:anchorlock/>
          </v:group>
        </w:pict>
      </w:r>
      <w:r w:rsidRPr="00B06CAE">
        <w:t>Le déroulement de l’opération est détaillé ci-après :</w:t>
      </w:r>
    </w:p>
    <w:p w:rsidR="00D54291" w:rsidRDefault="00D54291" w:rsidP="0006278E">
      <w:pPr>
        <w:pStyle w:val="ListParagraph"/>
        <w:numPr>
          <w:ilvl w:val="0"/>
          <w:numId w:val="10"/>
        </w:numPr>
        <w:ind w:left="709"/>
      </w:pPr>
      <w:r>
        <w:t xml:space="preserve">Mise en place des financements et délibération de </w:t>
      </w:r>
      <w:r w:rsidRPr="00B3164C">
        <w:t xml:space="preserve">la </w:t>
      </w:r>
      <w:r w:rsidRPr="0049730C">
        <w:t>collectivité pour autoriser le Maire à demander des subventions</w:t>
      </w:r>
      <w:r>
        <w:t> ;</w:t>
      </w:r>
    </w:p>
    <w:p w:rsidR="00D54291" w:rsidRPr="00B3164C" w:rsidRDefault="00D54291" w:rsidP="0006278E">
      <w:pPr>
        <w:pStyle w:val="ListParagraph"/>
        <w:numPr>
          <w:ilvl w:val="0"/>
          <w:numId w:val="10"/>
        </w:numPr>
        <w:ind w:left="709"/>
      </w:pPr>
      <w:r>
        <w:t>Élaboration du programme ;</w:t>
      </w:r>
    </w:p>
    <w:p w:rsidR="00D54291" w:rsidRPr="00B3164C" w:rsidRDefault="00D54291" w:rsidP="0006278E">
      <w:pPr>
        <w:pStyle w:val="ListParagraph"/>
        <w:numPr>
          <w:ilvl w:val="0"/>
          <w:numId w:val="10"/>
        </w:numPr>
        <w:ind w:left="709"/>
      </w:pPr>
      <w:r w:rsidRPr="00B3164C">
        <w:t>Délibération de la collectivité Maître d’Ouvrage pour :</w:t>
      </w:r>
    </w:p>
    <w:p w:rsidR="00D54291" w:rsidRPr="00B3164C" w:rsidRDefault="00D54291" w:rsidP="0006278E">
      <w:pPr>
        <w:pStyle w:val="ListParagraph"/>
        <w:numPr>
          <w:ilvl w:val="0"/>
          <w:numId w:val="9"/>
        </w:numPr>
        <w:ind w:left="1134"/>
      </w:pPr>
      <w:r w:rsidRPr="00B3164C">
        <w:t>approuver le programme</w:t>
      </w:r>
      <w:r>
        <w:t xml:space="preserve"> de l’ATD16,</w:t>
      </w:r>
    </w:p>
    <w:p w:rsidR="00D54291" w:rsidRPr="00B3164C" w:rsidRDefault="00D54291" w:rsidP="0006278E">
      <w:pPr>
        <w:pStyle w:val="ListParagraph"/>
        <w:numPr>
          <w:ilvl w:val="0"/>
          <w:numId w:val="9"/>
        </w:numPr>
        <w:ind w:left="1134"/>
      </w:pPr>
      <w:r w:rsidRPr="00B3164C">
        <w:t>déterminer l’enveloppe financière</w:t>
      </w:r>
      <w:r>
        <w:t>,</w:t>
      </w:r>
    </w:p>
    <w:p w:rsidR="00D54291" w:rsidRPr="00B3164C" w:rsidRDefault="00D54291" w:rsidP="0006278E">
      <w:pPr>
        <w:pStyle w:val="ListParagraph"/>
        <w:numPr>
          <w:ilvl w:val="0"/>
          <w:numId w:val="9"/>
        </w:numPr>
        <w:ind w:left="1134"/>
      </w:pPr>
      <w:r w:rsidRPr="00B3164C">
        <w:t>lancer la consultation des presta</w:t>
      </w:r>
      <w:r>
        <w:t xml:space="preserve">taires d’études (maître d'œuvre, </w:t>
      </w:r>
      <w:r w:rsidRPr="00B3164C">
        <w:t xml:space="preserve">bureau de contrôle </w:t>
      </w:r>
      <w:r>
        <w:t>et coordonnateur sécurité et protection de la santé, si nécessaire),</w:t>
      </w:r>
    </w:p>
    <w:p w:rsidR="00D54291" w:rsidRPr="00B3164C" w:rsidRDefault="00D54291" w:rsidP="0006278E">
      <w:pPr>
        <w:pStyle w:val="ListParagraph"/>
        <w:numPr>
          <w:ilvl w:val="0"/>
          <w:numId w:val="9"/>
        </w:numPr>
        <w:ind w:left="1134"/>
      </w:pPr>
      <w:r w:rsidRPr="00B3164C">
        <w:t>autoriser le Maire à signer le</w:t>
      </w:r>
      <w:r>
        <w:t xml:space="preserve">s </w:t>
      </w:r>
      <w:r w:rsidRPr="00B3164C">
        <w:t>contrat</w:t>
      </w:r>
      <w:r>
        <w:t>s en lien avec l’opération ;</w:t>
      </w:r>
    </w:p>
    <w:p w:rsidR="00D54291" w:rsidRPr="00B3164C" w:rsidRDefault="00D54291" w:rsidP="0006278E">
      <w:pPr>
        <w:pStyle w:val="ListParagraph"/>
        <w:numPr>
          <w:ilvl w:val="0"/>
          <w:numId w:val="10"/>
        </w:numPr>
        <w:ind w:left="709"/>
      </w:pPr>
      <w:r w:rsidRPr="00B3164C">
        <w:t>Mise en conc</w:t>
      </w:r>
      <w:r>
        <w:t>urrence pour la maîtrise d’œuvre,</w:t>
      </w:r>
      <w:r w:rsidRPr="00B3164C">
        <w:t xml:space="preserve"> </w:t>
      </w:r>
      <w:r>
        <w:t xml:space="preserve">le </w:t>
      </w:r>
      <w:r w:rsidRPr="00B3164C">
        <w:t xml:space="preserve">bureau de contrôle </w:t>
      </w:r>
      <w:r>
        <w:t>et le coordonnateur SPS ;</w:t>
      </w:r>
    </w:p>
    <w:p w:rsidR="00D54291" w:rsidRPr="00B3164C" w:rsidRDefault="00D54291" w:rsidP="0006278E">
      <w:pPr>
        <w:pStyle w:val="ListParagraph"/>
        <w:numPr>
          <w:ilvl w:val="0"/>
          <w:numId w:val="10"/>
        </w:numPr>
        <w:ind w:left="709"/>
      </w:pPr>
      <w:r>
        <w:t xml:space="preserve">Négociation et </w:t>
      </w:r>
      <w:r w:rsidRPr="0049730C">
        <w:t>signature des marchés et notification</w:t>
      </w:r>
      <w:r>
        <w:t> ;</w:t>
      </w:r>
    </w:p>
    <w:p w:rsidR="00D54291" w:rsidRPr="00B3164C" w:rsidRDefault="00D54291" w:rsidP="0006278E">
      <w:pPr>
        <w:pStyle w:val="ListParagraph"/>
        <w:numPr>
          <w:ilvl w:val="0"/>
          <w:numId w:val="10"/>
        </w:numPr>
        <w:ind w:left="709"/>
      </w:pPr>
      <w:r>
        <w:t xml:space="preserve">Études d’avant-projet </w:t>
      </w:r>
      <w:r w:rsidRPr="0049730C">
        <w:t>(APS-APD)</w:t>
      </w:r>
      <w:r>
        <w:t xml:space="preserve"> réalisées par la maîtrise d’œuvre ;</w:t>
      </w:r>
    </w:p>
    <w:p w:rsidR="00D54291" w:rsidRPr="00B3164C" w:rsidRDefault="00D54291" w:rsidP="0006278E">
      <w:pPr>
        <w:pStyle w:val="ListParagraph"/>
        <w:numPr>
          <w:ilvl w:val="0"/>
          <w:numId w:val="10"/>
        </w:numPr>
        <w:ind w:left="709"/>
      </w:pPr>
      <w:r w:rsidRPr="00B3164C">
        <w:t>Délibération</w:t>
      </w:r>
      <w:r>
        <w:t>s</w:t>
      </w:r>
      <w:r w:rsidRPr="00B3164C">
        <w:t xml:space="preserve"> de la collectivité Maître d’Ouvrage pour :</w:t>
      </w:r>
    </w:p>
    <w:p w:rsidR="00D54291" w:rsidRPr="00B3164C" w:rsidRDefault="00D54291" w:rsidP="0006278E">
      <w:pPr>
        <w:pStyle w:val="ListParagraph"/>
        <w:numPr>
          <w:ilvl w:val="0"/>
          <w:numId w:val="9"/>
        </w:numPr>
        <w:ind w:left="1134"/>
      </w:pPr>
      <w:r w:rsidRPr="00B3164C">
        <w:t>approuver l’avant-projet</w:t>
      </w:r>
      <w:r>
        <w:t>,</w:t>
      </w:r>
    </w:p>
    <w:p w:rsidR="00D54291" w:rsidRPr="00B3164C" w:rsidRDefault="00D54291" w:rsidP="0006278E">
      <w:pPr>
        <w:pStyle w:val="ListParagraph"/>
        <w:numPr>
          <w:ilvl w:val="0"/>
          <w:numId w:val="9"/>
        </w:numPr>
        <w:ind w:left="1134"/>
      </w:pPr>
      <w:r w:rsidRPr="00B3164C">
        <w:t>approuver le plan de financement</w:t>
      </w:r>
      <w:r>
        <w:t xml:space="preserve">, </w:t>
      </w:r>
    </w:p>
    <w:p w:rsidR="00D54291" w:rsidRPr="0049730C" w:rsidRDefault="00D54291" w:rsidP="0006278E">
      <w:pPr>
        <w:pStyle w:val="ListParagraph"/>
        <w:numPr>
          <w:ilvl w:val="0"/>
          <w:numId w:val="9"/>
        </w:numPr>
        <w:ind w:left="1134"/>
      </w:pPr>
      <w:r w:rsidRPr="0049730C">
        <w:t>lancer la consultation des entreprises</w:t>
      </w:r>
      <w:r>
        <w:t>,</w:t>
      </w:r>
    </w:p>
    <w:p w:rsidR="00D54291" w:rsidRPr="00E2369E" w:rsidRDefault="00D54291" w:rsidP="0006278E">
      <w:pPr>
        <w:pStyle w:val="ListParagraph"/>
        <w:numPr>
          <w:ilvl w:val="0"/>
          <w:numId w:val="9"/>
        </w:numPr>
        <w:ind w:left="1134"/>
      </w:pPr>
      <w:r w:rsidRPr="00E2369E">
        <w:t>autoriser le Maire à signer les marchés de travaux</w:t>
      </w:r>
      <w:r>
        <w:t> ;</w:t>
      </w:r>
    </w:p>
    <w:p w:rsidR="00D54291" w:rsidRPr="00B3164C" w:rsidRDefault="00D54291" w:rsidP="0006278E">
      <w:pPr>
        <w:pStyle w:val="ListParagraph"/>
        <w:numPr>
          <w:ilvl w:val="0"/>
          <w:numId w:val="10"/>
        </w:numPr>
        <w:ind w:left="709"/>
      </w:pPr>
      <w:r>
        <w:t>Dépôt du Permis de Construire ou Déclaration préalable ;</w:t>
      </w:r>
    </w:p>
    <w:p w:rsidR="00D54291" w:rsidRPr="00B3164C" w:rsidRDefault="00D54291" w:rsidP="0006278E">
      <w:pPr>
        <w:pStyle w:val="ListParagraph"/>
        <w:numPr>
          <w:ilvl w:val="0"/>
          <w:numId w:val="10"/>
        </w:numPr>
        <w:ind w:left="709"/>
      </w:pPr>
      <w:r w:rsidRPr="00B3164C">
        <w:t>Études de Projet</w:t>
      </w:r>
      <w:r>
        <w:t> ;</w:t>
      </w:r>
    </w:p>
    <w:p w:rsidR="00D54291" w:rsidRPr="00B3164C" w:rsidRDefault="00D54291" w:rsidP="0006278E">
      <w:pPr>
        <w:pStyle w:val="ListParagraph"/>
        <w:numPr>
          <w:ilvl w:val="0"/>
          <w:numId w:val="10"/>
        </w:numPr>
        <w:ind w:left="709"/>
      </w:pPr>
      <w:r w:rsidRPr="00B3164C">
        <w:t>Délibération de la collectivité Maî</w:t>
      </w:r>
      <w:r>
        <w:t>tre d’Ouvrage pour approuver le p</w:t>
      </w:r>
      <w:r w:rsidRPr="00B3164C">
        <w:t>rojet</w:t>
      </w:r>
      <w:r>
        <w:t> ;</w:t>
      </w:r>
    </w:p>
    <w:p w:rsidR="00D54291" w:rsidRPr="0049730C" w:rsidRDefault="00D54291" w:rsidP="0006278E">
      <w:pPr>
        <w:pStyle w:val="ListParagraph"/>
        <w:numPr>
          <w:ilvl w:val="0"/>
          <w:numId w:val="10"/>
        </w:numPr>
        <w:ind w:left="709"/>
      </w:pPr>
      <w:r w:rsidRPr="0049730C">
        <w:t>Consultations des entreprises avec mise en concurrence (MAPA ou appel d’offre selon le montant)</w:t>
      </w:r>
      <w:r>
        <w:t> ;</w:t>
      </w:r>
    </w:p>
    <w:p w:rsidR="00D54291" w:rsidRPr="00B3164C" w:rsidRDefault="00D54291" w:rsidP="0006278E">
      <w:pPr>
        <w:pStyle w:val="ListParagraph"/>
        <w:numPr>
          <w:ilvl w:val="0"/>
          <w:numId w:val="10"/>
        </w:numPr>
        <w:ind w:left="709"/>
      </w:pPr>
      <w:r w:rsidRPr="00B3164C">
        <w:t xml:space="preserve">Choix des entreprises, </w:t>
      </w:r>
      <w:r w:rsidRPr="0049730C">
        <w:t>signature des marchés et notification</w:t>
      </w:r>
      <w:r>
        <w:t> ;</w:t>
      </w:r>
    </w:p>
    <w:p w:rsidR="00D54291" w:rsidRPr="00B3164C" w:rsidRDefault="00D54291" w:rsidP="0006278E">
      <w:pPr>
        <w:pStyle w:val="ListParagraph"/>
        <w:numPr>
          <w:ilvl w:val="0"/>
          <w:numId w:val="10"/>
        </w:numPr>
        <w:ind w:left="709"/>
      </w:pPr>
      <w:r w:rsidRPr="00B3164C">
        <w:t>Lancement et suivi des travaux</w:t>
      </w:r>
      <w:r>
        <w:t> ;</w:t>
      </w:r>
    </w:p>
    <w:p w:rsidR="00D54291" w:rsidRPr="00B3164C" w:rsidRDefault="00D54291" w:rsidP="0006278E">
      <w:pPr>
        <w:pStyle w:val="ListParagraph"/>
        <w:numPr>
          <w:ilvl w:val="0"/>
          <w:numId w:val="10"/>
        </w:numPr>
        <w:ind w:left="709"/>
      </w:pPr>
      <w:r w:rsidRPr="00B3164C">
        <w:t>Recouvrement des subventions, règlement des différents intervenants</w:t>
      </w:r>
      <w:r>
        <w:t> ;</w:t>
      </w:r>
    </w:p>
    <w:p w:rsidR="00D54291" w:rsidRPr="00B3164C" w:rsidRDefault="00D54291" w:rsidP="0006278E">
      <w:pPr>
        <w:pStyle w:val="ListParagraph"/>
        <w:numPr>
          <w:ilvl w:val="0"/>
          <w:numId w:val="10"/>
        </w:numPr>
        <w:ind w:left="709"/>
      </w:pPr>
      <w:r w:rsidRPr="00B3164C">
        <w:t>Réception des travaux</w:t>
      </w:r>
      <w:r>
        <w:t> ;</w:t>
      </w:r>
    </w:p>
    <w:p w:rsidR="00D54291" w:rsidRPr="0049730C" w:rsidRDefault="00D54291" w:rsidP="0006278E">
      <w:pPr>
        <w:pStyle w:val="ListParagraph"/>
        <w:numPr>
          <w:ilvl w:val="0"/>
          <w:numId w:val="10"/>
        </w:numPr>
        <w:ind w:left="709"/>
      </w:pPr>
      <w:r w:rsidRPr="0049730C">
        <w:t>Levé des réserves et récupération des DOE</w:t>
      </w:r>
      <w:r>
        <w:t> ;</w:t>
      </w:r>
    </w:p>
    <w:p w:rsidR="00D54291" w:rsidRPr="0049730C" w:rsidRDefault="00D54291" w:rsidP="0006278E">
      <w:pPr>
        <w:pStyle w:val="ListParagraph"/>
        <w:numPr>
          <w:ilvl w:val="0"/>
          <w:numId w:val="10"/>
        </w:numPr>
        <w:ind w:left="709"/>
      </w:pPr>
      <w:r w:rsidRPr="0049730C">
        <w:t>Déclaration attestant l’achèvement et la conformité des travaux</w:t>
      </w:r>
      <w:r>
        <w:t> ;</w:t>
      </w:r>
    </w:p>
    <w:p w:rsidR="00D54291" w:rsidRPr="0049730C" w:rsidRDefault="00D54291" w:rsidP="0006278E">
      <w:pPr>
        <w:pStyle w:val="ListParagraph"/>
        <w:numPr>
          <w:ilvl w:val="0"/>
          <w:numId w:val="10"/>
        </w:numPr>
        <w:ind w:left="709"/>
      </w:pPr>
      <w:r w:rsidRPr="0049730C">
        <w:t>Visite du site 1 mois avant la fin de garantie du parfait achèvement pour constater d’éventuels désordres.</w:t>
      </w:r>
    </w:p>
    <w:p w:rsidR="00D54291" w:rsidRPr="00104BB2" w:rsidRDefault="00D54291" w:rsidP="005A15B8">
      <w:pPr>
        <w:pBdr>
          <w:top w:val="single" w:sz="4" w:space="1" w:color="A6A6A6"/>
          <w:left w:val="single" w:sz="4" w:space="4" w:color="A6A6A6"/>
          <w:bottom w:val="single" w:sz="4" w:space="1" w:color="A6A6A6"/>
          <w:right w:val="single" w:sz="4" w:space="4" w:color="A6A6A6"/>
        </w:pBdr>
        <w:spacing w:before="240"/>
        <w:rPr>
          <w:i/>
          <w:iCs/>
          <w:lang w:eastAsia="fr-FR"/>
        </w:rPr>
      </w:pPr>
      <w:r>
        <w:rPr>
          <w:noProof/>
          <w:lang w:eastAsia="fr-FR"/>
        </w:rPr>
        <w:pict>
          <v:shape id="Image 125" o:spid="_x0000_i1041" type="#_x0000_t75" style="width:12.6pt;height:11.4pt;visibility:visible">
            <v:imagedata r:id="rId34" o:title=""/>
          </v:shape>
        </w:pict>
      </w:r>
      <w:r w:rsidRPr="00104BB2">
        <w:t xml:space="preserve"> L</w:t>
      </w:r>
      <w:r w:rsidRPr="00104BB2">
        <w:rPr>
          <w:i/>
          <w:iCs/>
          <w:lang w:eastAsia="fr-FR"/>
        </w:rPr>
        <w:t>’ATD16 prévoit un appui à la maîtrise d’ouvrage jusqu’au recrutement de la maîtrise d’œuvre, cependant une mission de suivi de travaux peut être aussi activée par option et une assistance juridique de 1</w:t>
      </w:r>
      <w:r w:rsidRPr="00104BB2">
        <w:rPr>
          <w:i/>
          <w:iCs/>
          <w:vertAlign w:val="superscript"/>
          <w:lang w:eastAsia="fr-FR"/>
        </w:rPr>
        <w:t>er</w:t>
      </w:r>
      <w:r w:rsidRPr="00104BB2">
        <w:rPr>
          <w:i/>
          <w:iCs/>
          <w:lang w:eastAsia="fr-FR"/>
        </w:rPr>
        <w:t xml:space="preserve"> niveau est active à toutes les étapes.</w:t>
      </w:r>
      <w:bookmarkEnd w:id="41"/>
    </w:p>
    <w:sectPr w:rsidR="00D54291" w:rsidRPr="00104BB2" w:rsidSect="00DC2D50">
      <w:headerReference w:type="default" r:id="rId45"/>
      <w:pgSz w:w="16838" w:h="11906" w:orient="landscape"/>
      <w:pgMar w:top="1134" w:right="1418" w:bottom="851" w:left="1985" w:header="709" w:footer="68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291" w:rsidRDefault="00D54291" w:rsidP="00CD217F">
      <w:r>
        <w:separator/>
      </w:r>
    </w:p>
  </w:endnote>
  <w:endnote w:type="continuationSeparator" w:id="0">
    <w:p w:rsidR="00D54291" w:rsidRDefault="00D54291" w:rsidP="00CD21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1" w:rsidRDefault="00D54291" w:rsidP="00D071AA">
    <w:pPr>
      <w:pStyle w:val="Footer"/>
      <w:tabs>
        <w:tab w:val="clear" w:pos="4536"/>
        <w:tab w:val="center" w:pos="4253"/>
      </w:tabs>
      <w:ind w:left="-709"/>
    </w:pPr>
    <w:fldSimple w:instr="PAGE   \* MERGEFORMAT">
      <w:r>
        <w:rPr>
          <w:noProof/>
        </w:rPr>
        <w:t>1</w:t>
      </w:r>
    </w:fldSimple>
    <w:r>
      <w:tab/>
    </w:r>
    <w:r w:rsidRPr="00716926">
      <w:rPr>
        <w:i/>
        <w:iCs/>
        <w:color w:val="A6A6A6"/>
      </w:rPr>
      <w:t>Service public d’assistance et de conseil aux collectivités territoriales de Charente.</w:t>
    </w:r>
  </w:p>
  <w:p w:rsidR="00D54291" w:rsidRDefault="00D54291" w:rsidP="00D071A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1" w:rsidRPr="00BD41D5" w:rsidRDefault="00D54291" w:rsidP="00D071AA">
    <w:pPr>
      <w:pStyle w:val="Footer"/>
      <w:jc w:val="center"/>
      <w:rPr>
        <w:color w:val="AECF00"/>
      </w:rPr>
    </w:pPr>
    <w:r>
      <w:rPr>
        <w:noProof/>
        <w:lang w:eastAsia="fr-FR"/>
      </w:rPr>
      <w:pict>
        <v:line id="Connecteur droit 127" o:spid="_x0000_s2054" style="position:absolute;left:0;text-align:left;z-index:251667456;visibility:visible" from="-99.25pt,-.6pt" to="742.2pt,-.6pt" strokecolor="#7ab51d" strokeweight="3pt">
          <v:stroke joinstyle="miter"/>
          <w10:anchorlock/>
        </v:line>
      </w:pict>
    </w:r>
    <w:r w:rsidRPr="00BD41D5">
      <w:t xml:space="preserve">ATD 16 </w:t>
    </w:r>
    <w:r>
      <w:t>–</w:t>
    </w:r>
    <w:r w:rsidRPr="00BD41D5">
      <w:t xml:space="preserve"> </w:t>
    </w:r>
    <w:r w:rsidRPr="00BD41D5">
      <w:rPr>
        <w:color w:val="AECF00"/>
      </w:rPr>
      <w:t>L’Agence Technique de la Charente</w:t>
    </w:r>
    <w:r w:rsidRPr="00BD41D5">
      <w:t xml:space="preserve"> </w:t>
    </w:r>
    <w:r>
      <w:t>–</w:t>
    </w:r>
    <w:r w:rsidRPr="00BD41D5">
      <w:t xml:space="preserve"> </w:t>
    </w:r>
    <w:r>
      <w:t>Domaine de La Combe</w:t>
    </w:r>
    <w:r w:rsidRPr="00BD41D5">
      <w:t xml:space="preserve"> </w:t>
    </w:r>
    <w:r>
      <w:t>– 241 rue des Mesniers – 1671</w:t>
    </w:r>
    <w:r w:rsidRPr="00BD41D5">
      <w:t xml:space="preserve">0 </w:t>
    </w:r>
    <w:r>
      <w:t>Saint-Yrieix-sur-Charente</w:t>
    </w:r>
  </w:p>
  <w:p w:rsidR="00D54291" w:rsidRPr="00BD41D5" w:rsidRDefault="00D54291" w:rsidP="00D071AA">
    <w:pPr>
      <w:pStyle w:val="Footer"/>
      <w:jc w:val="center"/>
      <w:rPr>
        <w:lang w:val="en-US"/>
      </w:rPr>
    </w:pPr>
    <w:r w:rsidRPr="00BD41D5">
      <w:rPr>
        <w:color w:val="AECF00"/>
        <w:lang w:val="en-US"/>
      </w:rPr>
      <w:t>Mail:</w:t>
    </w:r>
    <w:r w:rsidRPr="00BD41D5">
      <w:rPr>
        <w:lang w:val="en-US"/>
      </w:rPr>
      <w:t xml:space="preserve"> contact@atd16.fr </w:t>
    </w:r>
    <w:r>
      <w:rPr>
        <w:lang w:val="en-US"/>
      </w:rPr>
      <w:t>–</w:t>
    </w:r>
    <w:r w:rsidRPr="00BD41D5">
      <w:rPr>
        <w:lang w:val="en-US"/>
      </w:rPr>
      <w:t xml:space="preserve"> </w:t>
    </w:r>
    <w:r w:rsidRPr="00BD41D5">
      <w:rPr>
        <w:color w:val="AECF00"/>
        <w:lang w:val="en-US"/>
      </w:rPr>
      <w:t>Web:</w:t>
    </w:r>
    <w:r w:rsidRPr="00BD41D5">
      <w:rPr>
        <w:lang w:val="en-US"/>
      </w:rPr>
      <w:t xml:space="preserve"> www.atd16.fr </w:t>
    </w:r>
    <w:r>
      <w:rPr>
        <w:lang w:val="en-US"/>
      </w:rPr>
      <w:t>–</w:t>
    </w:r>
    <w:r w:rsidRPr="00BD41D5">
      <w:rPr>
        <w:lang w:val="en-US"/>
      </w:rPr>
      <w:t xml:space="preserve"> </w:t>
    </w:r>
    <w:r w:rsidRPr="00BD41D5">
      <w:rPr>
        <w:color w:val="AECF00"/>
        <w:lang w:val="en-US"/>
      </w:rPr>
      <w:t>Tel:</w:t>
    </w:r>
    <w:r w:rsidRPr="00BD41D5">
      <w:rPr>
        <w:lang w:val="en-US"/>
      </w:rPr>
      <w:t xml:space="preserve"> 05 45 20 07 60</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1" w:rsidRDefault="00D54291" w:rsidP="00D071AA">
    <w:pPr>
      <w:pStyle w:val="Footer"/>
      <w:tabs>
        <w:tab w:val="clear" w:pos="4536"/>
        <w:tab w:val="center" w:pos="4253"/>
      </w:tabs>
      <w:ind w:left="-709"/>
    </w:pPr>
    <w:fldSimple w:instr="PAGE   \* MERGEFORMAT">
      <w:r>
        <w:rPr>
          <w:noProof/>
        </w:rPr>
        <w:t>2</w:t>
      </w:r>
    </w:fldSimple>
    <w:r>
      <w:tab/>
    </w:r>
    <w:r w:rsidRPr="00716926">
      <w:rPr>
        <w:i/>
        <w:iCs/>
        <w:color w:val="A6A6A6"/>
      </w:rPr>
      <w:t>Service public d’assistance et de conseil aux collectivités territoriales de Charente.</w:t>
    </w:r>
  </w:p>
  <w:p w:rsidR="00D54291" w:rsidRDefault="00D54291" w:rsidP="00D071A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1" w:rsidRDefault="00D54291" w:rsidP="00D071AA">
    <w:pPr>
      <w:pStyle w:val="Footer"/>
      <w:tabs>
        <w:tab w:val="clear" w:pos="4536"/>
        <w:tab w:val="center" w:pos="4253"/>
      </w:tabs>
      <w:ind w:left="-709"/>
    </w:pPr>
    <w:fldSimple w:instr="PAGE   \* MERGEFORMAT">
      <w:r>
        <w:rPr>
          <w:noProof/>
        </w:rPr>
        <w:t>4</w:t>
      </w:r>
    </w:fldSimple>
    <w:r>
      <w:tab/>
    </w:r>
    <w:r w:rsidRPr="00716926">
      <w:rPr>
        <w:i/>
        <w:iCs/>
        <w:color w:val="A6A6A6"/>
      </w:rPr>
      <w:t>Service public d’assistance et de conseil aux collectivités territoriales de Charente.</w:t>
    </w:r>
  </w:p>
  <w:p w:rsidR="00D54291" w:rsidRDefault="00D54291" w:rsidP="00D071A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1" w:rsidRDefault="00D54291" w:rsidP="00D071AA">
    <w:pPr>
      <w:pStyle w:val="Footer"/>
      <w:tabs>
        <w:tab w:val="clear" w:pos="4536"/>
        <w:tab w:val="center" w:pos="4253"/>
      </w:tabs>
      <w:ind w:left="-709"/>
    </w:pPr>
    <w:fldSimple w:instr="PAGE   \* MERGEFORMAT">
      <w:r>
        <w:rPr>
          <w:noProof/>
        </w:rPr>
        <w:t>16</w:t>
      </w:r>
    </w:fldSimple>
    <w:r>
      <w:tab/>
    </w:r>
    <w:r w:rsidRPr="00716926">
      <w:rPr>
        <w:i/>
        <w:iCs/>
        <w:color w:val="A6A6A6"/>
      </w:rPr>
      <w:t>Service public d’assistance et de conseil aux collectivités territoriales de Charente.</w:t>
    </w:r>
  </w:p>
  <w:p w:rsidR="00D54291" w:rsidRDefault="00D54291" w:rsidP="00D071A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1" w:rsidRDefault="00D54291" w:rsidP="00D071AA">
    <w:pPr>
      <w:pStyle w:val="Footer"/>
      <w:tabs>
        <w:tab w:val="clear" w:pos="4536"/>
        <w:tab w:val="center" w:pos="4253"/>
      </w:tabs>
      <w:ind w:left="-709"/>
    </w:pPr>
    <w:fldSimple w:instr="PAGE   \* MERGEFORMAT">
      <w:r>
        <w:rPr>
          <w:noProof/>
        </w:rPr>
        <w:t>23</w:t>
      </w:r>
    </w:fldSimple>
    <w:r>
      <w:tab/>
    </w:r>
    <w:r w:rsidRPr="00716926">
      <w:rPr>
        <w:i/>
        <w:iCs/>
        <w:color w:val="A6A6A6"/>
      </w:rPr>
      <w:t>Service public d’assistance et de conseil aux collectivités territoriales de Charente.</w:t>
    </w:r>
  </w:p>
  <w:p w:rsidR="00D54291" w:rsidRDefault="00D54291" w:rsidP="00D071AA">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1" w:rsidRDefault="00D54291" w:rsidP="00D071AA">
    <w:pPr>
      <w:pStyle w:val="Footer"/>
      <w:tabs>
        <w:tab w:val="clear" w:pos="4536"/>
        <w:tab w:val="center" w:pos="4253"/>
      </w:tabs>
      <w:ind w:left="-709"/>
    </w:pPr>
    <w:fldSimple w:instr="PAGE   \* MERGEFORMAT">
      <w:r>
        <w:rPr>
          <w:noProof/>
        </w:rPr>
        <w:t>24</w:t>
      </w:r>
    </w:fldSimple>
    <w:r>
      <w:tab/>
    </w:r>
    <w:r w:rsidRPr="00716926">
      <w:rPr>
        <w:i/>
        <w:iCs/>
        <w:color w:val="A6A6A6"/>
      </w:rPr>
      <w:t>Service public d’assistance et de conseil aux collectivités territoriales de Charente.</w:t>
    </w:r>
  </w:p>
  <w:p w:rsidR="00D54291" w:rsidRDefault="00D54291" w:rsidP="00D071AA">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1" w:rsidRDefault="00D54291" w:rsidP="00D071AA">
    <w:pPr>
      <w:pStyle w:val="Footer"/>
      <w:tabs>
        <w:tab w:val="clear" w:pos="4536"/>
        <w:tab w:val="center" w:pos="4253"/>
      </w:tabs>
      <w:ind w:left="-709"/>
    </w:pPr>
    <w:fldSimple w:instr="PAGE   \* MERGEFORMAT">
      <w:r>
        <w:rPr>
          <w:noProof/>
        </w:rPr>
        <w:t>29</w:t>
      </w:r>
    </w:fldSimple>
    <w:r>
      <w:tab/>
    </w:r>
    <w:r w:rsidRPr="00716926">
      <w:rPr>
        <w:i/>
        <w:iCs/>
        <w:color w:val="A6A6A6"/>
      </w:rPr>
      <w:t>Service public d’assistance et de conseil aux collectivités territoriales de Charente.</w:t>
    </w:r>
  </w:p>
  <w:p w:rsidR="00D54291" w:rsidRDefault="00D54291" w:rsidP="00D071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291" w:rsidRDefault="00D54291" w:rsidP="00CD217F">
      <w:r>
        <w:separator/>
      </w:r>
    </w:p>
  </w:footnote>
  <w:footnote w:type="continuationSeparator" w:id="0">
    <w:p w:rsidR="00D54291" w:rsidRDefault="00D54291" w:rsidP="00CD21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1" w:rsidRDefault="00D54291" w:rsidP="00D071AA">
    <w:pPr>
      <w:pStyle w:val="NoSpacing"/>
      <w:jc w:val="right"/>
      <w:rPr>
        <w:rFonts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3" o:spid="_x0000_s2049" type="#_x0000_t75" style="position:absolute;left:0;text-align:left;margin-left:-98.35pt;margin-top:-36pt;width:842.25pt;height:595.45pt;z-index:-251656192;visibility:visible">
          <v:imagedata r:id="rId1" o:title=""/>
          <w10:anchorlock/>
        </v:shape>
      </w:pict>
    </w:r>
    <w:r>
      <w:rPr>
        <w:noProof/>
      </w:rPr>
      <w:pict>
        <v:shapetype id="_x0000_t202" coordsize="21600,21600" o:spt="202" path="m,l,21600r21600,l21600,xe">
          <v:stroke joinstyle="miter"/>
          <v:path gradientshapeok="t" o:connecttype="rect"/>
        </v:shapetype>
        <v:shape id="Zone de texte 83" o:spid="_x0000_s2050" type="#_x0000_t202" style="position:absolute;left:0;text-align:left;margin-left:42.55pt;margin-top:57pt;width:50.15pt;height:442.75pt;z-index:251661312;visibility:visible;mso-position-horizontal-relative:page;mso-position-vertical-relative:page;v-text-anchor:middle" filled="f" stroked="f" strokeweight=".5pt">
          <v:textbox style="layout-flow:vertical;mso-layout-flow-alt:bottom-to-top">
            <w:txbxContent>
              <w:p w:rsidR="00D54291" w:rsidRPr="00A02E2B" w:rsidRDefault="00D54291" w:rsidP="00FE3A9F">
                <w:pPr>
                  <w:pStyle w:val="Quote"/>
                  <w:rPr>
                    <w:b w:val="0"/>
                    <w:bCs w:val="0"/>
                  </w:rPr>
                </w:pPr>
                <w:r>
                  <w:t>Sommaire</w:t>
                </w:r>
              </w:p>
            </w:txbxContent>
          </v:textbox>
          <w10:wrap anchorx="page" anchory="page"/>
          <w10:anchorlock/>
        </v:shape>
      </w:pict>
    </w:r>
    <w:r>
      <w:rPr>
        <w:rFonts w:ascii="Verdana" w:hAnsi="Verdana" w:cs="Verdana"/>
        <w:b/>
        <w:bCs/>
        <w:i/>
        <w:iCs/>
        <w:color w:val="A6A6A6"/>
        <w:sz w:val="20"/>
        <w:szCs w:val="20"/>
      </w:rPr>
      <w:t>Aménagement de la traversée de Vadalle</w:t>
    </w:r>
    <w:r w:rsidRPr="00E33399">
      <w:rPr>
        <w:rFonts w:ascii="Verdana" w:hAnsi="Verdana" w:cs="Verdana"/>
        <w:b/>
        <w:bCs/>
        <w:i/>
        <w:iCs/>
        <w:color w:val="A6A6A6"/>
        <w:sz w:val="20"/>
        <w:szCs w:val="20"/>
      </w:rPr>
      <w:t xml:space="preserve"> - </w:t>
    </w:r>
    <w:r>
      <w:rPr>
        <w:rFonts w:ascii="Verdana" w:hAnsi="Verdana" w:cs="Verdana"/>
        <w:b/>
        <w:bCs/>
        <w:i/>
        <w:iCs/>
        <w:color w:val="A6A6A6"/>
        <w:sz w:val="20"/>
        <w:szCs w:val="20"/>
      </w:rPr>
      <w:t>Commune d'Aussac-Vadalle</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1" w:rsidRPr="00E33399" w:rsidRDefault="00D54291" w:rsidP="00F62CFD">
    <w:pPr>
      <w:pStyle w:val="NoSpacing"/>
      <w:jc w:val="right"/>
      <w:rPr>
        <w:rFonts w:ascii="Verdana" w:hAnsi="Verdana" w:cs="Verdana"/>
        <w:b/>
        <w:bCs/>
        <w:i/>
        <w:iCs/>
        <w:color w:val="A6A6A6"/>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0" o:spid="_x0000_s2079" type="#_x0000_t75" style="position:absolute;left:0;text-align:left;margin-left:-98.85pt;margin-top:-35.65pt;width:842.25pt;height:595.45pt;z-index:-251613184;visibility:visible">
          <v:imagedata r:id="rId1" o:title=""/>
          <w10:anchorlock/>
        </v:shape>
      </w:pict>
    </w:r>
    <w:r>
      <w:rPr>
        <w:rFonts w:ascii="Verdana" w:hAnsi="Verdana" w:cs="Verdana"/>
        <w:b/>
        <w:bCs/>
        <w:i/>
        <w:iCs/>
        <w:color w:val="A6A6A6"/>
        <w:sz w:val="20"/>
        <w:szCs w:val="20"/>
      </w:rPr>
      <w:t>Aménagement de la traversée de Vadalle</w:t>
    </w:r>
    <w:r w:rsidRPr="00E33399">
      <w:rPr>
        <w:rFonts w:ascii="Verdana" w:hAnsi="Verdana" w:cs="Verdana"/>
        <w:b/>
        <w:bCs/>
        <w:i/>
        <w:iCs/>
        <w:color w:val="A6A6A6"/>
        <w:sz w:val="20"/>
        <w:szCs w:val="20"/>
      </w:rPr>
      <w:t xml:space="preserve"> - </w:t>
    </w:r>
    <w:r>
      <w:rPr>
        <w:rFonts w:ascii="Verdana" w:hAnsi="Verdana" w:cs="Verdana"/>
        <w:b/>
        <w:bCs/>
        <w:i/>
        <w:iCs/>
        <w:color w:val="A6A6A6"/>
        <w:sz w:val="20"/>
        <w:szCs w:val="20"/>
      </w:rPr>
      <w:t>Commune d'Aussac-Vadalle</w:t>
    </w:r>
  </w:p>
  <w:p w:rsidR="00D54291" w:rsidRDefault="00D54291" w:rsidP="00CD217F">
    <w:pPr>
      <w:pStyle w:val="Header"/>
    </w:pPr>
    <w:r>
      <w:rPr>
        <w:noProof/>
        <w:lang w:eastAsia="fr-FR"/>
      </w:rPr>
      <w:pict>
        <v:shapetype id="_x0000_t202" coordsize="21600,21600" o:spt="202" path="m,l,21600r21600,l21600,xe">
          <v:stroke joinstyle="miter"/>
          <v:path gradientshapeok="t" o:connecttype="rect"/>
        </v:shapetype>
        <v:shape id="Zone de texte 17" o:spid="_x0000_s2080" type="#_x0000_t202" style="position:absolute;left:0;text-align:left;margin-left:-50.45pt;margin-top:9.75pt;width:35.15pt;height:441.05pt;z-index:251704320;visibility:visible;v-text-anchor:middle" filled="f" stroked="f" strokeweight=".5pt">
          <v:textbox style="layout-flow:vertical;mso-layout-flow-alt:bottom-to-top">
            <w:txbxContent>
              <w:p w:rsidR="00D54291" w:rsidRPr="00863781" w:rsidRDefault="00D54291" w:rsidP="00C822EC">
                <w:pPr>
                  <w:pStyle w:val="Quote"/>
                </w:pPr>
                <w:r>
                  <w:t>Annexe 2 : les prestations à intégrer</w:t>
                </w:r>
              </w:p>
            </w:txbxContent>
          </v:textbox>
          <w10:anchorlock/>
        </v:shape>
      </w:pict>
    </w:r>
    <w: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1" w:rsidRPr="00E33399" w:rsidRDefault="00D54291" w:rsidP="00F62CFD">
    <w:pPr>
      <w:pStyle w:val="NoSpacing"/>
      <w:jc w:val="right"/>
      <w:rPr>
        <w:rFonts w:ascii="Verdana" w:hAnsi="Verdana" w:cs="Verdana"/>
        <w:b/>
        <w:bCs/>
        <w:i/>
        <w:iCs/>
        <w:color w:val="A6A6A6"/>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2" o:spid="_x0000_s2081" type="#_x0000_t75" style="position:absolute;left:0;text-align:left;margin-left:-100.65pt;margin-top:-36.35pt;width:842.25pt;height:595.45pt;z-index:-251610112;visibility:visible">
          <v:imagedata r:id="rId1" o:title=""/>
          <w10:anchorlock/>
        </v:shape>
      </w:pict>
    </w:r>
    <w:r>
      <w:rPr>
        <w:rFonts w:ascii="Verdana" w:hAnsi="Verdana" w:cs="Verdana"/>
        <w:b/>
        <w:bCs/>
        <w:i/>
        <w:iCs/>
        <w:color w:val="A6A6A6"/>
        <w:sz w:val="20"/>
        <w:szCs w:val="20"/>
      </w:rPr>
      <w:t>Aménagement de la traversée de Vadalle</w:t>
    </w:r>
    <w:r w:rsidRPr="00E33399">
      <w:rPr>
        <w:rFonts w:ascii="Verdana" w:hAnsi="Verdana" w:cs="Verdana"/>
        <w:b/>
        <w:bCs/>
        <w:i/>
        <w:iCs/>
        <w:color w:val="A6A6A6"/>
        <w:sz w:val="20"/>
        <w:szCs w:val="20"/>
      </w:rPr>
      <w:t xml:space="preserve"> - </w:t>
    </w:r>
    <w:r>
      <w:rPr>
        <w:rFonts w:ascii="Verdana" w:hAnsi="Verdana" w:cs="Verdana"/>
        <w:b/>
        <w:bCs/>
        <w:i/>
        <w:iCs/>
        <w:color w:val="A6A6A6"/>
        <w:sz w:val="20"/>
        <w:szCs w:val="20"/>
      </w:rPr>
      <w:t>Commune d'Aussac-Vadalle</w:t>
    </w:r>
  </w:p>
  <w:p w:rsidR="00D54291" w:rsidRDefault="00D54291" w:rsidP="00CD217F">
    <w:pPr>
      <w:pStyle w:val="Header"/>
    </w:pPr>
    <w:r>
      <w:rPr>
        <w:noProof/>
        <w:lang w:eastAsia="fr-FR"/>
      </w:rPr>
      <w:pict>
        <v:shapetype id="_x0000_t202" coordsize="21600,21600" o:spt="202" path="m,l,21600r21600,l21600,xe">
          <v:stroke joinstyle="miter"/>
          <v:path gradientshapeok="t" o:connecttype="rect"/>
        </v:shapetype>
        <v:shape id="Zone de texte 466" o:spid="_x0000_s2082" type="#_x0000_t202" style="position:absolute;left:0;text-align:left;margin-left:-50.45pt;margin-top:9.75pt;width:35.15pt;height:441.05pt;z-index:251707392;visibility:visible;v-text-anchor:middle" filled="f" stroked="f" strokeweight=".5pt">
          <v:textbox style="layout-flow:vertical;mso-layout-flow-alt:bottom-to-top">
            <w:txbxContent>
              <w:p w:rsidR="00D54291" w:rsidRPr="00863781" w:rsidRDefault="00D54291" w:rsidP="00C822EC">
                <w:pPr>
                  <w:pStyle w:val="Quote"/>
                </w:pPr>
                <w:r>
                  <w:t>Annexe 3 : Les financements</w:t>
                </w:r>
              </w:p>
            </w:txbxContent>
          </v:textbox>
          <w10:anchorlock/>
        </v:shape>
      </w:pict>
    </w:r>
    <w: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1" w:rsidRPr="00E33399" w:rsidRDefault="00D54291" w:rsidP="00F62CFD">
    <w:pPr>
      <w:pStyle w:val="NoSpacing"/>
      <w:jc w:val="right"/>
      <w:rPr>
        <w:rFonts w:ascii="Verdana" w:hAnsi="Verdana" w:cs="Verdana"/>
        <w:b/>
        <w:bCs/>
        <w:i/>
        <w:iCs/>
        <w:color w:val="A6A6A6"/>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3" o:spid="_x0000_s2083" type="#_x0000_t75" style="position:absolute;left:0;text-align:left;margin-left:-100.8pt;margin-top:-36.25pt;width:842.25pt;height:595.45pt;z-index:-251607040;visibility:visible">
          <v:imagedata r:id="rId1" o:title=""/>
          <w10:anchorlock/>
        </v:shape>
      </w:pict>
    </w:r>
    <w:r>
      <w:rPr>
        <w:rFonts w:ascii="Verdana" w:hAnsi="Verdana" w:cs="Verdana"/>
        <w:b/>
        <w:bCs/>
        <w:i/>
        <w:iCs/>
        <w:color w:val="A6A6A6"/>
        <w:sz w:val="20"/>
        <w:szCs w:val="20"/>
      </w:rPr>
      <w:t>Aménagement de la traversée de Vadalle</w:t>
    </w:r>
    <w:r w:rsidRPr="00E33399">
      <w:rPr>
        <w:rFonts w:ascii="Verdana" w:hAnsi="Verdana" w:cs="Verdana"/>
        <w:b/>
        <w:bCs/>
        <w:i/>
        <w:iCs/>
        <w:color w:val="A6A6A6"/>
        <w:sz w:val="20"/>
        <w:szCs w:val="20"/>
      </w:rPr>
      <w:t xml:space="preserve"> - </w:t>
    </w:r>
    <w:r>
      <w:rPr>
        <w:rFonts w:ascii="Verdana" w:hAnsi="Verdana" w:cs="Verdana"/>
        <w:b/>
        <w:bCs/>
        <w:i/>
        <w:iCs/>
        <w:color w:val="A6A6A6"/>
        <w:sz w:val="20"/>
        <w:szCs w:val="20"/>
      </w:rPr>
      <w:t>Commune d'Aussac-Vadalle</w:t>
    </w:r>
  </w:p>
  <w:p w:rsidR="00D54291" w:rsidRDefault="00D54291" w:rsidP="00CD217F">
    <w:pPr>
      <w:pStyle w:val="Header"/>
    </w:pPr>
    <w:r>
      <w:rPr>
        <w:noProof/>
        <w:lang w:eastAsia="fr-FR"/>
      </w:rPr>
      <w:pict>
        <v:shapetype id="_x0000_t202" coordsize="21600,21600" o:spt="202" path="m,l,21600r21600,l21600,xe">
          <v:stroke joinstyle="miter"/>
          <v:path gradientshapeok="t" o:connecttype="rect"/>
        </v:shapetype>
        <v:shape id="Zone de texte 464" o:spid="_x0000_s2084" type="#_x0000_t202" style="position:absolute;left:0;text-align:left;margin-left:-50.45pt;margin-top:9.75pt;width:35.15pt;height:441.05pt;z-index:251710464;visibility:visible;v-text-anchor:middle" filled="f" stroked="f" strokeweight=".5pt">
          <v:textbox style="layout-flow:vertical;mso-layout-flow-alt:bottom-to-top">
            <w:txbxContent>
              <w:p w:rsidR="00D54291" w:rsidRPr="00863781" w:rsidRDefault="00D54291" w:rsidP="00C822EC">
                <w:pPr>
                  <w:pStyle w:val="Quote"/>
                </w:pPr>
                <w:r>
                  <w:t>Annexe 4 : les phases de l'opération</w:t>
                </w:r>
              </w:p>
            </w:txbxContent>
          </v:textbox>
          <w10:anchorlock/>
        </v:shape>
      </w:pict>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1" w:rsidRDefault="00D54291" w:rsidP="00D071AA">
    <w:pPr>
      <w:pStyle w:val="Header"/>
    </w:pPr>
    <w:r>
      <w:rPr>
        <w:noProof/>
        <w:lang w:eastAsia="fr-FR"/>
      </w:rPr>
      <w:pict>
        <v:rect id="Rectangle 139" o:spid="_x0000_s2051" style="position:absolute;left:0;text-align:left;margin-left:0;margin-top:-12.3pt;width:882.4pt;height:49.8pt;z-index:251663360;visibility:visible;mso-position-horizontal:left;mso-position-horizontal-relative:page;mso-position-vertical-relative:page" o:allowincell="f" fillcolor="#7ab51d" strokecolor="#97bf0d">
          <w10:wrap anchorx="page" anchory="page"/>
          <w10:anchorlock/>
        </v:rect>
      </w:pict>
    </w:r>
    <w:r>
      <w:rPr>
        <w:noProof/>
        <w:lang w:eastAsia="fr-FR"/>
      </w:rPr>
      <w:pict>
        <v:rect id="Rectangle 115" o:spid="_x0000_s2052" style="position:absolute;left:0;text-align:left;margin-left:45.4pt;margin-top:-.8pt;width:7.15pt;height:623.85pt;z-index:251664384;visibility:visible;mso-position-horizontal-relative:page;mso-position-vertical-relative:page" o:allowincell="f" strokecolor="#97bf0d">
          <w10:wrap anchorx="margin" anchory="page"/>
          <w10:anchorlock/>
        </v:rect>
      </w:pict>
    </w:r>
    <w:r>
      <w:rPr>
        <w:noProof/>
        <w:lang w:eastAsia="fr-FR"/>
      </w:rPr>
      <w:pict>
        <v:rect id="Rectangle 90" o:spid="_x0000_s2053" style="position:absolute;left:0;text-align:left;margin-left:795.8pt;margin-top:-7pt;width:7.15pt;height:623.85pt;z-index:251665408;visibility:visible;mso-position-horizontal-relative:page;mso-position-vertical-relative:page" o:allowincell="f" strokecolor="#97bf0d">
          <v:textbox>
            <w:txbxContent>
              <w:p w:rsidR="00D54291" w:rsidRDefault="00D54291" w:rsidP="00D071AA"/>
            </w:txbxContent>
          </v:textbox>
          <w10:wrap anchorx="margin" anchory="page"/>
          <w10:anchorlock/>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1" w:rsidRPr="00E33399" w:rsidRDefault="00D54291" w:rsidP="00F62CFD">
    <w:pPr>
      <w:pStyle w:val="NoSpacing"/>
      <w:jc w:val="right"/>
      <w:rPr>
        <w:rFonts w:ascii="Verdana" w:hAnsi="Verdana" w:cs="Verdana"/>
        <w:b/>
        <w:bCs/>
        <w:i/>
        <w:iCs/>
        <w:color w:val="A6A6A6"/>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6" o:spid="_x0000_s2055" type="#_x0000_t75" style="position:absolute;left:0;text-align:left;margin-left:-99.75pt;margin-top:-35.1pt;width:842.25pt;height:595.45pt;z-index:-251646976;visibility:visible">
          <v:imagedata r:id="rId1" o:title=""/>
          <w10:anchorlock/>
        </v:shape>
      </w:pict>
    </w:r>
    <w:r>
      <w:rPr>
        <w:noProof/>
      </w:rPr>
      <w:pict>
        <v:shapetype id="_x0000_t202" coordsize="21600,21600" o:spt="202" path="m,l,21600r21600,l21600,xe">
          <v:stroke joinstyle="miter"/>
          <v:path gradientshapeok="t" o:connecttype="rect"/>
        </v:shapetype>
        <v:shape id="Zone de texte 16" o:spid="_x0000_s2056" type="#_x0000_t202" style="position:absolute;left:0;text-align:left;margin-left:-50.45pt;margin-top:19.45pt;width:35.15pt;height:445.3pt;z-index:251670528;visibility:visible;v-text-anchor:middle" filled="f" stroked="f" strokeweight=".5pt">
          <v:textbox style="layout-flow:vertical;mso-layout-flow-alt:bottom-to-top" inset="2mm,0,2mm,0">
            <w:txbxContent>
              <w:p w:rsidR="00D54291" w:rsidRPr="00BC0F6D" w:rsidRDefault="00D54291" w:rsidP="009367E5">
                <w:pPr>
                  <w:pStyle w:val="Quote"/>
                </w:pPr>
                <w:r>
                  <w:t>LeS Objectifs de la réalisation</w:t>
                </w:r>
              </w:p>
            </w:txbxContent>
          </v:textbox>
          <w10:anchorlock/>
        </v:shape>
      </w:pict>
    </w:r>
    <w:r>
      <w:rPr>
        <w:rFonts w:ascii="Verdana" w:hAnsi="Verdana" w:cs="Verdana"/>
        <w:b/>
        <w:bCs/>
        <w:i/>
        <w:iCs/>
        <w:color w:val="A6A6A6"/>
        <w:sz w:val="20"/>
        <w:szCs w:val="20"/>
      </w:rPr>
      <w:t>Aménagement de la traversée de Vadalle</w:t>
    </w:r>
    <w:r w:rsidRPr="00E33399">
      <w:rPr>
        <w:rFonts w:ascii="Verdana" w:hAnsi="Verdana" w:cs="Verdana"/>
        <w:b/>
        <w:bCs/>
        <w:i/>
        <w:iCs/>
        <w:color w:val="A6A6A6"/>
        <w:sz w:val="20"/>
        <w:szCs w:val="20"/>
      </w:rPr>
      <w:t xml:space="preserve"> - </w:t>
    </w:r>
    <w:r>
      <w:rPr>
        <w:rFonts w:ascii="Verdana" w:hAnsi="Verdana" w:cs="Verdana"/>
        <w:b/>
        <w:bCs/>
        <w:i/>
        <w:iCs/>
        <w:color w:val="A6A6A6"/>
        <w:sz w:val="20"/>
        <w:szCs w:val="20"/>
      </w:rPr>
      <w:t>Commune d'Aussac-Vadalle</w:t>
    </w:r>
  </w:p>
  <w:p w:rsidR="00D54291" w:rsidRDefault="00D54291" w:rsidP="00CD217F">
    <w:pPr>
      <w:pStyle w:val="Header"/>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1" w:rsidRPr="00E33399" w:rsidRDefault="00D54291" w:rsidP="00F62CFD">
    <w:pPr>
      <w:pStyle w:val="NoSpacing"/>
      <w:jc w:val="right"/>
      <w:rPr>
        <w:rFonts w:ascii="Verdana" w:hAnsi="Verdana" w:cs="Verdana"/>
        <w:b/>
        <w:bCs/>
        <w:i/>
        <w:iCs/>
        <w:color w:val="A6A6A6"/>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7" o:spid="_x0000_s2057" type="#_x0000_t75" style="position:absolute;left:0;text-align:left;margin-left:-99.8pt;margin-top:-36.3pt;width:842.25pt;height:595.45pt;z-index:-251643904;visibility:visible">
          <v:imagedata r:id="rId1" o:title=""/>
          <w10:anchorlock/>
        </v:shape>
      </w:pict>
    </w:r>
    <w:r>
      <w:rPr>
        <w:rFonts w:ascii="Verdana" w:hAnsi="Verdana" w:cs="Verdana"/>
        <w:b/>
        <w:bCs/>
        <w:i/>
        <w:iCs/>
        <w:color w:val="A6A6A6"/>
        <w:sz w:val="20"/>
        <w:szCs w:val="20"/>
      </w:rPr>
      <w:t>Aménagement de la traversée de Vadalle</w:t>
    </w:r>
    <w:r w:rsidRPr="00E33399">
      <w:rPr>
        <w:rFonts w:ascii="Verdana" w:hAnsi="Verdana" w:cs="Verdana"/>
        <w:b/>
        <w:bCs/>
        <w:i/>
        <w:iCs/>
        <w:color w:val="A6A6A6"/>
        <w:sz w:val="20"/>
        <w:szCs w:val="20"/>
      </w:rPr>
      <w:t xml:space="preserve"> - </w:t>
    </w:r>
    <w:r>
      <w:rPr>
        <w:rFonts w:ascii="Verdana" w:hAnsi="Verdana" w:cs="Verdana"/>
        <w:b/>
        <w:bCs/>
        <w:i/>
        <w:iCs/>
        <w:color w:val="A6A6A6"/>
        <w:sz w:val="20"/>
        <w:szCs w:val="20"/>
      </w:rPr>
      <w:t>Commune d'Aussac-Vadalle</w:t>
    </w:r>
  </w:p>
  <w:p w:rsidR="00D54291" w:rsidRDefault="00D54291" w:rsidP="00CD217F">
    <w:pPr>
      <w:pStyle w:val="Header"/>
    </w:pPr>
    <w:r>
      <w:rPr>
        <w:noProof/>
        <w:lang w:eastAsia="fr-FR"/>
      </w:rPr>
      <w:pict>
        <v:shapetype id="_x0000_t202" coordsize="21600,21600" o:spt="202" path="m,l,21600r21600,l21600,xe">
          <v:stroke joinstyle="miter"/>
          <v:path gradientshapeok="t" o:connecttype="rect"/>
        </v:shapetype>
        <v:shape id="Zone de texte 28" o:spid="_x0000_s2058" type="#_x0000_t202" style="position:absolute;left:0;text-align:left;margin-left:50.25pt;margin-top:8.65pt;width:35.1pt;height:443.25pt;z-index:251673600;visibility:visible;mso-position-horizontal-relative:page;v-text-anchor:middle" filled="f" stroked="f" strokeweight=".5pt">
          <v:textbox style="layout-flow:vertical;mso-layout-flow-alt:bottom-to-top">
            <w:txbxContent>
              <w:p w:rsidR="00D54291" w:rsidRPr="00A02E2B" w:rsidRDefault="00D54291" w:rsidP="00FE3A9F">
                <w:pPr>
                  <w:pStyle w:val="Quote"/>
                  <w:rPr>
                    <w:b w:val="0"/>
                    <w:bCs w:val="0"/>
                  </w:rPr>
                </w:pPr>
                <w:r>
                  <w:t>CONTEXTE physique et urbain</w:t>
                </w:r>
              </w:p>
            </w:txbxContent>
          </v:textbox>
          <w10:wrap anchorx="margin"/>
          <w10:anchorlock/>
        </v:shape>
      </w:pict>
    </w: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1" w:rsidRPr="00E33399" w:rsidRDefault="00D54291" w:rsidP="00F62CFD">
    <w:pPr>
      <w:pStyle w:val="NoSpacing"/>
      <w:jc w:val="right"/>
      <w:rPr>
        <w:rFonts w:ascii="Verdana" w:hAnsi="Verdana" w:cs="Verdana"/>
        <w:b/>
        <w:bCs/>
        <w:i/>
        <w:iCs/>
        <w:color w:val="A6A6A6"/>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2059" type="#_x0000_t75" style="position:absolute;left:0;text-align:left;margin-left:-100.55pt;margin-top:-36.75pt;width:842.25pt;height:595.45pt;z-index:-251640832;visibility:visible">
          <v:imagedata r:id="rId1" o:title=""/>
          <w10:anchorlock/>
        </v:shape>
      </w:pict>
    </w:r>
    <w:r>
      <w:rPr>
        <w:rFonts w:ascii="Verdana" w:hAnsi="Verdana" w:cs="Verdana"/>
        <w:b/>
        <w:bCs/>
        <w:i/>
        <w:iCs/>
        <w:color w:val="A6A6A6"/>
        <w:sz w:val="20"/>
        <w:szCs w:val="20"/>
      </w:rPr>
      <w:t>Aménagement de la traversée de Vadalle</w:t>
    </w:r>
    <w:r w:rsidRPr="00E33399">
      <w:rPr>
        <w:rFonts w:ascii="Verdana" w:hAnsi="Verdana" w:cs="Verdana"/>
        <w:b/>
        <w:bCs/>
        <w:i/>
        <w:iCs/>
        <w:color w:val="A6A6A6"/>
        <w:sz w:val="20"/>
        <w:szCs w:val="20"/>
      </w:rPr>
      <w:t xml:space="preserve"> - </w:t>
    </w:r>
    <w:r>
      <w:rPr>
        <w:rFonts w:ascii="Verdana" w:hAnsi="Verdana" w:cs="Verdana"/>
        <w:b/>
        <w:bCs/>
        <w:i/>
        <w:iCs/>
        <w:color w:val="A6A6A6"/>
        <w:sz w:val="20"/>
        <w:szCs w:val="20"/>
      </w:rPr>
      <w:t>Commune d'Aussac-Vadalle</w:t>
    </w:r>
  </w:p>
  <w:p w:rsidR="00D54291" w:rsidRDefault="00D54291" w:rsidP="00CD217F">
    <w:pPr>
      <w:pStyle w:val="Header"/>
    </w:pPr>
    <w:r>
      <w:rPr>
        <w:noProof/>
        <w:lang w:eastAsia="fr-FR"/>
      </w:rPr>
      <w:pict>
        <v:shapetype id="_x0000_t202" coordsize="21600,21600" o:spt="202" path="m,l,21600r21600,l21600,xe">
          <v:stroke joinstyle="miter"/>
          <v:path gradientshapeok="t" o:connecttype="rect"/>
        </v:shapetype>
        <v:shape id="Zone de texte 30" o:spid="_x0000_s2060" type="#_x0000_t202" style="position:absolute;left:0;text-align:left;margin-left:50.25pt;margin-top:8.65pt;width:35.1pt;height:443.25pt;z-index:251676672;visibility:visible;mso-position-horizontal-relative:page;v-text-anchor:middle" filled="f" stroked="f" strokeweight=".5pt">
          <v:textbox style="layout-flow:vertical;mso-layout-flow-alt:bottom-to-top">
            <w:txbxContent>
              <w:p w:rsidR="00D54291" w:rsidRPr="00A02E2B" w:rsidRDefault="00D54291" w:rsidP="00FE3A9F">
                <w:pPr>
                  <w:pStyle w:val="Quote"/>
                  <w:rPr>
                    <w:b w:val="0"/>
                    <w:bCs w:val="0"/>
                  </w:rPr>
                </w:pPr>
                <w:r>
                  <w:t>CONTEXTE r</w:t>
                </w:r>
                <w:r w:rsidRPr="006F5F4B">
                  <w:t>É</w:t>
                </w:r>
                <w:r>
                  <w:t>glementaire</w:t>
                </w:r>
              </w:p>
            </w:txbxContent>
          </v:textbox>
          <w10:wrap anchorx="margin"/>
          <w10:anchorlock/>
        </v:shape>
      </w:pict>
    </w: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1" w:rsidRPr="00E33399" w:rsidRDefault="00D54291" w:rsidP="00F62CFD">
    <w:pPr>
      <w:pStyle w:val="NoSpacing"/>
      <w:jc w:val="right"/>
      <w:rPr>
        <w:rFonts w:ascii="Verdana" w:hAnsi="Verdana" w:cs="Verdana"/>
        <w:b/>
        <w:bCs/>
        <w:i/>
        <w:iCs/>
        <w:color w:val="A6A6A6"/>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2061" type="#_x0000_t75" style="position:absolute;left:0;text-align:left;margin-left:-99.85pt;margin-top:-36.6pt;width:842.25pt;height:595.45pt;z-index:-251637760;visibility:visible">
          <v:imagedata r:id="rId1" o:title=""/>
          <w10:anchorlock/>
        </v:shape>
      </w:pict>
    </w:r>
    <w:r>
      <w:rPr>
        <w:rFonts w:ascii="Verdana" w:hAnsi="Verdana" w:cs="Verdana"/>
        <w:b/>
        <w:bCs/>
        <w:i/>
        <w:iCs/>
        <w:color w:val="A6A6A6"/>
        <w:sz w:val="20"/>
        <w:szCs w:val="20"/>
      </w:rPr>
      <w:t>Aménagement de la traversée de Vadalle</w:t>
    </w:r>
    <w:r w:rsidRPr="00E33399">
      <w:rPr>
        <w:rFonts w:ascii="Verdana" w:hAnsi="Verdana" w:cs="Verdana"/>
        <w:b/>
        <w:bCs/>
        <w:i/>
        <w:iCs/>
        <w:color w:val="A6A6A6"/>
        <w:sz w:val="20"/>
        <w:szCs w:val="20"/>
      </w:rPr>
      <w:t xml:space="preserve"> - </w:t>
    </w:r>
    <w:r>
      <w:rPr>
        <w:rFonts w:ascii="Verdana" w:hAnsi="Verdana" w:cs="Verdana"/>
        <w:b/>
        <w:bCs/>
        <w:i/>
        <w:iCs/>
        <w:color w:val="A6A6A6"/>
        <w:sz w:val="20"/>
        <w:szCs w:val="20"/>
      </w:rPr>
      <w:t>Commune d'Aussac-Vadalle</w:t>
    </w:r>
  </w:p>
  <w:p w:rsidR="00D54291" w:rsidRDefault="00D54291" w:rsidP="00CD217F">
    <w:pPr>
      <w:pStyle w:val="Header"/>
    </w:pPr>
    <w:r>
      <w:rPr>
        <w:noProof/>
        <w:lang w:eastAsia="fr-FR"/>
      </w:rPr>
      <w:pict>
        <v:shapetype id="_x0000_t202" coordsize="21600,21600" o:spt="202" path="m,l,21600r21600,l21600,xe">
          <v:stroke joinstyle="miter"/>
          <v:path gradientshapeok="t" o:connecttype="rect"/>
        </v:shapetype>
        <v:shape id="Zone de texte 38" o:spid="_x0000_s2062" type="#_x0000_t202" style="position:absolute;left:0;text-align:left;margin-left:50.25pt;margin-top:8.65pt;width:35.1pt;height:443.25pt;z-index:251679744;visibility:visible;mso-position-horizontal-relative:page;v-text-anchor:middle" filled="f" stroked="f" strokeweight=".5pt">
          <v:textbox style="layout-flow:vertical;mso-layout-flow-alt:bottom-to-top">
            <w:txbxContent>
              <w:p w:rsidR="00D54291" w:rsidRPr="00A02E2B" w:rsidRDefault="00D54291" w:rsidP="00FE3A9F">
                <w:pPr>
                  <w:pStyle w:val="Quote"/>
                  <w:rPr>
                    <w:b w:val="0"/>
                    <w:bCs w:val="0"/>
                  </w:rPr>
                </w:pPr>
                <w:r w:rsidRPr="006F5F4B">
                  <w:t>É</w:t>
                </w:r>
                <w:r>
                  <w:t>tat des lieux</w:t>
                </w:r>
              </w:p>
            </w:txbxContent>
          </v:textbox>
          <w10:wrap anchorx="margin"/>
          <w10:anchorlock/>
        </v:shape>
      </w:pict>
    </w:r>
    <w: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1" w:rsidRPr="00E33399" w:rsidRDefault="00D54291" w:rsidP="00F62CFD">
    <w:pPr>
      <w:pStyle w:val="NoSpacing"/>
      <w:jc w:val="right"/>
      <w:rPr>
        <w:rFonts w:ascii="Verdana" w:hAnsi="Verdana" w:cs="Verdana"/>
        <w:b/>
        <w:bCs/>
        <w:i/>
        <w:iCs/>
        <w:color w:val="A6A6A6"/>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4" o:spid="_x0000_s2071" type="#_x0000_t75" style="position:absolute;left:0;text-align:left;margin-left:-99.05pt;margin-top:-36pt;width:842.25pt;height:595.45pt;z-index:-251624448;visibility:visible">
          <v:imagedata r:id="rId1" o:title=""/>
          <w10:anchorlock/>
        </v:shape>
      </w:pict>
    </w:r>
    <w:r>
      <w:rPr>
        <w:noProof/>
      </w:rPr>
      <w:pict>
        <v:shape id="Image 505" o:spid="_x0000_s2072" type="#_x0000_t75" style="position:absolute;left:0;text-align:left;margin-left:-87.25pt;margin-top:581.1pt;width:842.25pt;height:595.45pt;z-index:-251623424;visibility:visible">
          <v:imagedata r:id="rId1" o:title=""/>
          <w10:anchorlock/>
        </v:shape>
      </w:pict>
    </w:r>
    <w:r>
      <w:rPr>
        <w:noProof/>
      </w:rPr>
      <w:pict>
        <v:shape id="Image 506" o:spid="_x0000_s2073" type="#_x0000_t75" style="position:absolute;left:0;text-align:left;margin-left:-99.25pt;margin-top:569.1pt;width:842.25pt;height:595.4pt;z-index:-251622400;visibility:visible">
          <v:imagedata r:id="rId1" o:title=""/>
          <w10:anchorlock/>
        </v:shape>
      </w:pict>
    </w:r>
    <w:r>
      <w:rPr>
        <w:rFonts w:ascii="Verdana" w:hAnsi="Verdana" w:cs="Verdana"/>
        <w:b/>
        <w:bCs/>
        <w:i/>
        <w:iCs/>
        <w:color w:val="A6A6A6"/>
        <w:sz w:val="20"/>
        <w:szCs w:val="20"/>
      </w:rPr>
      <w:t>Aménagement de la traversée de Vadalle</w:t>
    </w:r>
    <w:r w:rsidRPr="00E33399">
      <w:rPr>
        <w:rFonts w:ascii="Verdana" w:hAnsi="Verdana" w:cs="Verdana"/>
        <w:b/>
        <w:bCs/>
        <w:i/>
        <w:iCs/>
        <w:color w:val="A6A6A6"/>
        <w:sz w:val="20"/>
        <w:szCs w:val="20"/>
      </w:rPr>
      <w:t xml:space="preserve"> - </w:t>
    </w:r>
    <w:r>
      <w:rPr>
        <w:rFonts w:ascii="Verdana" w:hAnsi="Verdana" w:cs="Verdana"/>
        <w:b/>
        <w:bCs/>
        <w:i/>
        <w:iCs/>
        <w:color w:val="A6A6A6"/>
        <w:sz w:val="20"/>
        <w:szCs w:val="20"/>
      </w:rPr>
      <w:t>Commune d'Aussac-Vadalle</w:t>
    </w:r>
  </w:p>
  <w:p w:rsidR="00D54291" w:rsidRDefault="00D54291" w:rsidP="00CD217F">
    <w:pPr>
      <w:pStyle w:val="Header"/>
    </w:pPr>
    <w:r>
      <w:rPr>
        <w:noProof/>
        <w:lang w:eastAsia="fr-FR"/>
      </w:rPr>
      <w:pict>
        <v:shapetype id="_x0000_t202" coordsize="21600,21600" o:spt="202" path="m,l,21600r21600,l21600,xe">
          <v:stroke joinstyle="miter"/>
          <v:path gradientshapeok="t" o:connecttype="rect"/>
        </v:shapetype>
        <v:shape id="Zone de texte 474" o:spid="_x0000_s2074" type="#_x0000_t202" style="position:absolute;left:0;text-align:left;margin-left:50.25pt;margin-top:8.65pt;width:35.1pt;height:443.25pt;z-index:251695104;visibility:visible;mso-position-horizontal-relative:page;v-text-anchor:middle" filled="f" stroked="f" strokeweight=".5pt">
          <v:textbox style="layout-flow:vertical;mso-layout-flow-alt:bottom-to-top">
            <w:txbxContent>
              <w:p w:rsidR="00D54291" w:rsidRPr="00A02E2B" w:rsidRDefault="00D54291" w:rsidP="00FE3A9F">
                <w:pPr>
                  <w:pStyle w:val="Quote"/>
                  <w:rPr>
                    <w:b w:val="0"/>
                    <w:bCs w:val="0"/>
                  </w:rPr>
                </w:pPr>
                <w:r>
                  <w:t>coÛt et financement des op</w:t>
                </w:r>
                <w:r w:rsidRPr="006F5F4B">
                  <w:t>É</w:t>
                </w:r>
                <w:r>
                  <w:t>rations</w:t>
                </w:r>
              </w:p>
            </w:txbxContent>
          </v:textbox>
          <w10:wrap anchorx="margin"/>
          <w10:anchorlock/>
        </v:shape>
      </w:pict>
    </w:r>
    <w: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1" w:rsidRPr="00E33399" w:rsidRDefault="00D54291" w:rsidP="00F62CFD">
    <w:pPr>
      <w:pStyle w:val="NoSpacing"/>
      <w:jc w:val="right"/>
      <w:rPr>
        <w:rFonts w:ascii="Verdana" w:hAnsi="Verdana" w:cs="Verdana"/>
        <w:b/>
        <w:bCs/>
        <w:i/>
        <w:iCs/>
        <w:color w:val="A6A6A6"/>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2" o:spid="_x0000_s2075" type="#_x0000_t75" style="position:absolute;left:0;text-align:left;margin-left:-99.75pt;margin-top:-35.25pt;width:842.25pt;height:595.45pt;z-index:-251619328;visibility:visible">
          <v:imagedata r:id="rId1" o:title=""/>
          <w10:anchorlock/>
        </v:shape>
      </w:pict>
    </w:r>
    <w:r>
      <w:rPr>
        <w:rFonts w:ascii="Verdana" w:hAnsi="Verdana" w:cs="Verdana"/>
        <w:b/>
        <w:bCs/>
        <w:i/>
        <w:iCs/>
        <w:color w:val="A6A6A6"/>
        <w:sz w:val="20"/>
        <w:szCs w:val="20"/>
      </w:rPr>
      <w:t>Aménagement de la traversée de Vadalle</w:t>
    </w:r>
    <w:r w:rsidRPr="00E33399">
      <w:rPr>
        <w:rFonts w:ascii="Verdana" w:hAnsi="Verdana" w:cs="Verdana"/>
        <w:b/>
        <w:bCs/>
        <w:i/>
        <w:iCs/>
        <w:color w:val="A6A6A6"/>
        <w:sz w:val="20"/>
        <w:szCs w:val="20"/>
      </w:rPr>
      <w:t xml:space="preserve"> - </w:t>
    </w:r>
    <w:r>
      <w:rPr>
        <w:rFonts w:ascii="Verdana" w:hAnsi="Verdana" w:cs="Verdana"/>
        <w:b/>
        <w:bCs/>
        <w:i/>
        <w:iCs/>
        <w:color w:val="A6A6A6"/>
        <w:sz w:val="20"/>
        <w:szCs w:val="20"/>
      </w:rPr>
      <w:t>Commune d'Aussac-Vadalle</w:t>
    </w:r>
  </w:p>
  <w:p w:rsidR="00D54291" w:rsidRDefault="00D54291" w:rsidP="00CD217F">
    <w:pPr>
      <w:pStyle w:val="Header"/>
    </w:pPr>
    <w:r>
      <w:rPr>
        <w:noProof/>
        <w:lang w:eastAsia="fr-FR"/>
      </w:rPr>
      <w:pict>
        <v:shapetype id="_x0000_t202" coordsize="21600,21600" o:spt="202" path="m,l,21600r21600,l21600,xe">
          <v:stroke joinstyle="miter"/>
          <v:path gradientshapeok="t" o:connecttype="rect"/>
        </v:shapetype>
        <v:shape id="Zone de texte 479" o:spid="_x0000_s2076" type="#_x0000_t202" style="position:absolute;left:0;text-align:left;margin-left:50.25pt;margin-top:8.65pt;width:35.1pt;height:443.25pt;z-index:251698176;visibility:visible;mso-position-horizontal-relative:page;v-text-anchor:middle" filled="f" stroked="f" strokeweight=".5pt">
          <v:textbox style="layout-flow:vertical;mso-layout-flow-alt:bottom-to-top">
            <w:txbxContent>
              <w:p w:rsidR="00D54291" w:rsidRPr="00A02E2B" w:rsidRDefault="00D54291" w:rsidP="00FE3A9F">
                <w:pPr>
                  <w:pStyle w:val="Quote"/>
                  <w:rPr>
                    <w:b w:val="0"/>
                    <w:bCs w:val="0"/>
                  </w:rPr>
                </w:pPr>
                <w:r w:rsidRPr="006F5F4B">
                  <w:t>É</w:t>
                </w:r>
                <w:r>
                  <w:t>l</w:t>
                </w:r>
                <w:r w:rsidRPr="006F5F4B">
                  <w:t>É</w:t>
                </w:r>
                <w:r>
                  <w:t>ments de calendrier</w:t>
                </w:r>
              </w:p>
            </w:txbxContent>
          </v:textbox>
          <w10:wrap anchorx="margin"/>
          <w10:anchorlock/>
        </v:shape>
      </w:pict>
    </w:r>
    <w: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91" w:rsidRPr="00E33399" w:rsidRDefault="00D54291" w:rsidP="00F62CFD">
    <w:pPr>
      <w:pStyle w:val="NoSpacing"/>
      <w:jc w:val="right"/>
      <w:rPr>
        <w:rFonts w:ascii="Verdana" w:hAnsi="Verdana" w:cs="Verdana"/>
        <w:b/>
        <w:bCs/>
        <w:i/>
        <w:iCs/>
        <w:color w:val="A6A6A6"/>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4" o:spid="_x0000_s2077" type="#_x0000_t75" style="position:absolute;left:0;text-align:left;margin-left:-98.85pt;margin-top:-35.65pt;width:842.25pt;height:595.45pt;z-index:-251616256;visibility:visible">
          <v:imagedata r:id="rId1" o:title=""/>
          <w10:anchorlock/>
        </v:shape>
      </w:pict>
    </w:r>
    <w:r>
      <w:rPr>
        <w:rFonts w:ascii="Verdana" w:hAnsi="Verdana" w:cs="Verdana"/>
        <w:b/>
        <w:bCs/>
        <w:i/>
        <w:iCs/>
        <w:color w:val="A6A6A6"/>
        <w:sz w:val="20"/>
        <w:szCs w:val="20"/>
      </w:rPr>
      <w:t>Aménagement de la traversée de Vadalle</w:t>
    </w:r>
    <w:r w:rsidRPr="00E33399">
      <w:rPr>
        <w:rFonts w:ascii="Verdana" w:hAnsi="Verdana" w:cs="Verdana"/>
        <w:b/>
        <w:bCs/>
        <w:i/>
        <w:iCs/>
        <w:color w:val="A6A6A6"/>
        <w:sz w:val="20"/>
        <w:szCs w:val="20"/>
      </w:rPr>
      <w:t xml:space="preserve"> - </w:t>
    </w:r>
    <w:r>
      <w:rPr>
        <w:rFonts w:ascii="Verdana" w:hAnsi="Verdana" w:cs="Verdana"/>
        <w:b/>
        <w:bCs/>
        <w:i/>
        <w:iCs/>
        <w:color w:val="A6A6A6"/>
        <w:sz w:val="20"/>
        <w:szCs w:val="20"/>
      </w:rPr>
      <w:t>Commune d'Aussac-Vadalle</w:t>
    </w:r>
  </w:p>
  <w:p w:rsidR="00D54291" w:rsidRDefault="00D54291" w:rsidP="00CD217F">
    <w:pPr>
      <w:pStyle w:val="Header"/>
    </w:pPr>
    <w:r>
      <w:rPr>
        <w:noProof/>
        <w:lang w:eastAsia="fr-FR"/>
      </w:rPr>
      <w:pict>
        <v:shapetype id="_x0000_t202" coordsize="21600,21600" o:spt="202" path="m,l,21600r21600,l21600,xe">
          <v:stroke joinstyle="miter"/>
          <v:path gradientshapeok="t" o:connecttype="rect"/>
        </v:shapetype>
        <v:shape id="Zone de texte 96" o:spid="_x0000_s2078" type="#_x0000_t202" style="position:absolute;left:0;text-align:left;margin-left:-50.5pt;margin-top:8.8pt;width:35.15pt;height:442.5pt;z-index:251701248;visibility:visible;v-text-anchor:middle" filled="f" stroked="f" strokeweight=".5pt">
          <v:textbox style="layout-flow:vertical;mso-layout-flow-alt:bottom-to-top">
            <w:txbxContent>
              <w:p w:rsidR="00D54291" w:rsidRPr="00863781" w:rsidRDefault="00D54291" w:rsidP="00FE3A9F">
                <w:pPr>
                  <w:pStyle w:val="Quote"/>
                </w:pPr>
                <w:r>
                  <w:t>Annexe 1 : Les acteurs associés au projet</w:t>
                </w:r>
              </w:p>
            </w:txbxContent>
          </v:textbox>
          <w10:anchorlock/>
        </v:shape>
      </w:pic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73A1B9E"/>
    <w:lvl w:ilvl="0">
      <w:start w:val="1"/>
      <w:numFmt w:val="bullet"/>
      <w:lvlText w:val=""/>
      <w:lvlJc w:val="left"/>
      <w:pPr>
        <w:tabs>
          <w:tab w:val="num" w:pos="360"/>
        </w:tabs>
        <w:ind w:left="360" w:hanging="360"/>
      </w:pPr>
      <w:rPr>
        <w:rFonts w:ascii="Symbol" w:hAnsi="Symbol" w:cs="Symbol" w:hint="default"/>
      </w:rPr>
    </w:lvl>
  </w:abstractNum>
  <w:abstractNum w:abstractNumId="1">
    <w:nsid w:val="00000002"/>
    <w:multiLevelType w:val="singleLevel"/>
    <w:tmpl w:val="00000002"/>
    <w:name w:val="WW8Num1"/>
    <w:lvl w:ilvl="0">
      <w:start w:val="1"/>
      <w:numFmt w:val="bullet"/>
      <w:lvlText w:val=""/>
      <w:lvlJc w:val="left"/>
      <w:pPr>
        <w:tabs>
          <w:tab w:val="num" w:pos="360"/>
        </w:tabs>
        <w:ind w:left="360" w:hanging="360"/>
      </w:pPr>
      <w:rPr>
        <w:rFonts w:ascii="Symbol" w:hAnsi="Symbol" w:cs="Symbol"/>
      </w:rPr>
    </w:lvl>
  </w:abstractNum>
  <w:abstractNum w:abstractNumId="2">
    <w:nsid w:val="00000003"/>
    <w:multiLevelType w:val="singleLevel"/>
    <w:tmpl w:val="00000003"/>
    <w:name w:val="WW8Num3"/>
    <w:lvl w:ilvl="0">
      <w:numFmt w:val="bullet"/>
      <w:lvlText w:val="-"/>
      <w:lvlJc w:val="left"/>
      <w:pPr>
        <w:tabs>
          <w:tab w:val="num" w:pos="1065"/>
        </w:tabs>
        <w:ind w:left="1065" w:hanging="360"/>
      </w:pPr>
      <w:rPr>
        <w:rFonts w:ascii="Times New Roman" w:hAnsi="Times New Roman" w:cs="Times New Roman"/>
      </w:rPr>
    </w:lvl>
  </w:abstractNum>
  <w:abstractNum w:abstractNumId="3">
    <w:nsid w:val="00000004"/>
    <w:multiLevelType w:val="singleLevel"/>
    <w:tmpl w:val="00000004"/>
    <w:name w:val="WW8Num5"/>
    <w:lvl w:ilvl="0">
      <w:start w:val="1"/>
      <w:numFmt w:val="bullet"/>
      <w:lvlText w:val=""/>
      <w:lvlJc w:val="left"/>
      <w:pPr>
        <w:tabs>
          <w:tab w:val="num" w:pos="360"/>
        </w:tabs>
        <w:ind w:left="360" w:hanging="360"/>
      </w:pPr>
      <w:rPr>
        <w:rFonts w:ascii="Symbol" w:hAnsi="Symbol" w:cs="Symbol"/>
      </w:rPr>
    </w:lvl>
  </w:abstractNum>
  <w:abstractNum w:abstractNumId="4">
    <w:nsid w:val="10FA6F7C"/>
    <w:multiLevelType w:val="hybridMultilevel"/>
    <w:tmpl w:val="75D009A8"/>
    <w:lvl w:ilvl="0" w:tplc="77A447F0">
      <w:start w:val="1"/>
      <w:numFmt w:val="bullet"/>
      <w:lvlText w:val=""/>
      <w:lvlJc w:val="left"/>
      <w:pPr>
        <w:ind w:left="720" w:hanging="360"/>
      </w:pPr>
      <w:rPr>
        <w:rFonts w:ascii="Symbol" w:hAnsi="Symbol" w:cs="Symbol" w:hint="default"/>
        <w:color w:val="000000"/>
      </w:rPr>
    </w:lvl>
    <w:lvl w:ilvl="1" w:tplc="040C0011">
      <w:start w:val="1"/>
      <w:numFmt w:val="decimal"/>
      <w:lvlText w:val="%2)"/>
      <w:lvlJc w:val="left"/>
      <w:pPr>
        <w:ind w:left="1440" w:hanging="360"/>
      </w:pPr>
      <w:rPr>
        <w:rFonts w:hint="default"/>
        <w:color w:val="000000"/>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5">
    <w:nsid w:val="16503D84"/>
    <w:multiLevelType w:val="hybridMultilevel"/>
    <w:tmpl w:val="3F62DFB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nsid w:val="17427A8D"/>
    <w:multiLevelType w:val="hybridMultilevel"/>
    <w:tmpl w:val="A7DC0C6C"/>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7">
    <w:nsid w:val="17461479"/>
    <w:multiLevelType w:val="hybridMultilevel"/>
    <w:tmpl w:val="1012F542"/>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8">
    <w:nsid w:val="1E456577"/>
    <w:multiLevelType w:val="hybridMultilevel"/>
    <w:tmpl w:val="A2A874C2"/>
    <w:lvl w:ilvl="0" w:tplc="77A447F0">
      <w:start w:val="1"/>
      <w:numFmt w:val="bullet"/>
      <w:lvlText w:val=""/>
      <w:lvlJc w:val="left"/>
      <w:pPr>
        <w:ind w:left="720" w:hanging="360"/>
      </w:pPr>
      <w:rPr>
        <w:rFonts w:ascii="Symbol" w:hAnsi="Symbol" w:cs="Symbol" w:hint="default"/>
        <w:color w:val="000000"/>
      </w:rPr>
    </w:lvl>
    <w:lvl w:ilvl="1" w:tplc="77A447F0">
      <w:start w:val="1"/>
      <w:numFmt w:val="bullet"/>
      <w:lvlText w:val=""/>
      <w:lvlJc w:val="left"/>
      <w:pPr>
        <w:ind w:left="1440" w:hanging="360"/>
      </w:pPr>
      <w:rPr>
        <w:rFonts w:ascii="Symbol" w:hAnsi="Symbol" w:cs="Symbol" w:hint="default"/>
        <w:color w:val="000000"/>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9">
    <w:nsid w:val="22AE25AA"/>
    <w:multiLevelType w:val="hybridMultilevel"/>
    <w:tmpl w:val="61C66A70"/>
    <w:lvl w:ilvl="0" w:tplc="77A447F0">
      <w:start w:val="1"/>
      <w:numFmt w:val="bullet"/>
      <w:lvlText w:val=""/>
      <w:lvlJc w:val="left"/>
      <w:pPr>
        <w:ind w:left="720" w:hanging="360"/>
      </w:pPr>
      <w:rPr>
        <w:rFonts w:ascii="Symbol" w:hAnsi="Symbol" w:cs="Symbol"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0">
    <w:nsid w:val="295023C5"/>
    <w:multiLevelType w:val="hybridMultilevel"/>
    <w:tmpl w:val="C90A3426"/>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1">
    <w:nsid w:val="2A9A0C39"/>
    <w:multiLevelType w:val="hybridMultilevel"/>
    <w:tmpl w:val="15C6B41A"/>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2">
    <w:nsid w:val="2B73102A"/>
    <w:multiLevelType w:val="hybridMultilevel"/>
    <w:tmpl w:val="A790B8A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nsid w:val="365225DC"/>
    <w:multiLevelType w:val="hybridMultilevel"/>
    <w:tmpl w:val="30269DB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4">
    <w:nsid w:val="365B0D81"/>
    <w:multiLevelType w:val="hybridMultilevel"/>
    <w:tmpl w:val="8508E9F6"/>
    <w:lvl w:ilvl="0" w:tplc="77A447F0">
      <w:start w:val="1"/>
      <w:numFmt w:val="bullet"/>
      <w:lvlText w:val=""/>
      <w:lvlJc w:val="left"/>
      <w:pPr>
        <w:ind w:left="720" w:hanging="360"/>
      </w:pPr>
      <w:rPr>
        <w:rFonts w:ascii="Symbol" w:hAnsi="Symbol" w:cs="Symbol"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5">
    <w:nsid w:val="37C40E73"/>
    <w:multiLevelType w:val="hybridMultilevel"/>
    <w:tmpl w:val="0D4EE69A"/>
    <w:lvl w:ilvl="0" w:tplc="5636B2DA">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6">
    <w:nsid w:val="3C4E2AD1"/>
    <w:multiLevelType w:val="hybridMultilevel"/>
    <w:tmpl w:val="BBC87616"/>
    <w:lvl w:ilvl="0" w:tplc="040C0001">
      <w:start w:val="1"/>
      <w:numFmt w:val="bullet"/>
      <w:lvlText w:val=""/>
      <w:lvlJc w:val="left"/>
      <w:pPr>
        <w:ind w:left="720" w:hanging="360"/>
      </w:pPr>
      <w:rPr>
        <w:rFonts w:ascii="Symbol" w:hAnsi="Symbol" w:cs="Symbol" w:hint="default"/>
      </w:rPr>
    </w:lvl>
    <w:lvl w:ilvl="1" w:tplc="040C0001">
      <w:start w:val="1"/>
      <w:numFmt w:val="bullet"/>
      <w:lvlText w:val=""/>
      <w:lvlJc w:val="left"/>
      <w:pPr>
        <w:ind w:left="1440" w:hanging="360"/>
      </w:pPr>
      <w:rPr>
        <w:rFonts w:ascii="Symbol" w:hAnsi="Symbol" w:cs="Symbol"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7">
    <w:nsid w:val="3FBD068A"/>
    <w:multiLevelType w:val="hybridMultilevel"/>
    <w:tmpl w:val="FE1E7160"/>
    <w:lvl w:ilvl="0" w:tplc="040C0001">
      <w:start w:val="1"/>
      <w:numFmt w:val="bullet"/>
      <w:lvlText w:val=""/>
      <w:lvlJc w:val="left"/>
      <w:pPr>
        <w:ind w:left="795" w:hanging="360"/>
      </w:pPr>
      <w:rPr>
        <w:rFonts w:ascii="Symbol" w:hAnsi="Symbol" w:cs="Symbol" w:hint="default"/>
      </w:rPr>
    </w:lvl>
    <w:lvl w:ilvl="1" w:tplc="040C0003">
      <w:start w:val="1"/>
      <w:numFmt w:val="bullet"/>
      <w:lvlText w:val="o"/>
      <w:lvlJc w:val="left"/>
      <w:pPr>
        <w:ind w:left="1515" w:hanging="360"/>
      </w:pPr>
      <w:rPr>
        <w:rFonts w:ascii="Courier New" w:hAnsi="Courier New" w:cs="Courier New" w:hint="default"/>
      </w:rPr>
    </w:lvl>
    <w:lvl w:ilvl="2" w:tplc="040C0005">
      <w:start w:val="1"/>
      <w:numFmt w:val="bullet"/>
      <w:lvlText w:val=""/>
      <w:lvlJc w:val="left"/>
      <w:pPr>
        <w:ind w:left="2235" w:hanging="360"/>
      </w:pPr>
      <w:rPr>
        <w:rFonts w:ascii="Wingdings" w:hAnsi="Wingdings" w:cs="Wingdings" w:hint="default"/>
      </w:rPr>
    </w:lvl>
    <w:lvl w:ilvl="3" w:tplc="040C0001">
      <w:start w:val="1"/>
      <w:numFmt w:val="bullet"/>
      <w:lvlText w:val=""/>
      <w:lvlJc w:val="left"/>
      <w:pPr>
        <w:ind w:left="2955" w:hanging="360"/>
      </w:pPr>
      <w:rPr>
        <w:rFonts w:ascii="Symbol" w:hAnsi="Symbol" w:cs="Symbol" w:hint="default"/>
      </w:rPr>
    </w:lvl>
    <w:lvl w:ilvl="4" w:tplc="040C0003">
      <w:start w:val="1"/>
      <w:numFmt w:val="bullet"/>
      <w:lvlText w:val="o"/>
      <w:lvlJc w:val="left"/>
      <w:pPr>
        <w:ind w:left="3675" w:hanging="360"/>
      </w:pPr>
      <w:rPr>
        <w:rFonts w:ascii="Courier New" w:hAnsi="Courier New" w:cs="Courier New" w:hint="default"/>
      </w:rPr>
    </w:lvl>
    <w:lvl w:ilvl="5" w:tplc="040C0005">
      <w:start w:val="1"/>
      <w:numFmt w:val="bullet"/>
      <w:lvlText w:val=""/>
      <w:lvlJc w:val="left"/>
      <w:pPr>
        <w:ind w:left="4395" w:hanging="360"/>
      </w:pPr>
      <w:rPr>
        <w:rFonts w:ascii="Wingdings" w:hAnsi="Wingdings" w:cs="Wingdings" w:hint="default"/>
      </w:rPr>
    </w:lvl>
    <w:lvl w:ilvl="6" w:tplc="040C0001">
      <w:start w:val="1"/>
      <w:numFmt w:val="bullet"/>
      <w:lvlText w:val=""/>
      <w:lvlJc w:val="left"/>
      <w:pPr>
        <w:ind w:left="5115" w:hanging="360"/>
      </w:pPr>
      <w:rPr>
        <w:rFonts w:ascii="Symbol" w:hAnsi="Symbol" w:cs="Symbol" w:hint="default"/>
      </w:rPr>
    </w:lvl>
    <w:lvl w:ilvl="7" w:tplc="040C0003">
      <w:start w:val="1"/>
      <w:numFmt w:val="bullet"/>
      <w:lvlText w:val="o"/>
      <w:lvlJc w:val="left"/>
      <w:pPr>
        <w:ind w:left="5835" w:hanging="360"/>
      </w:pPr>
      <w:rPr>
        <w:rFonts w:ascii="Courier New" w:hAnsi="Courier New" w:cs="Courier New" w:hint="default"/>
      </w:rPr>
    </w:lvl>
    <w:lvl w:ilvl="8" w:tplc="040C0005">
      <w:start w:val="1"/>
      <w:numFmt w:val="bullet"/>
      <w:lvlText w:val=""/>
      <w:lvlJc w:val="left"/>
      <w:pPr>
        <w:ind w:left="6555" w:hanging="360"/>
      </w:pPr>
      <w:rPr>
        <w:rFonts w:ascii="Wingdings" w:hAnsi="Wingdings" w:cs="Wingdings" w:hint="default"/>
      </w:rPr>
    </w:lvl>
  </w:abstractNum>
  <w:abstractNum w:abstractNumId="18">
    <w:nsid w:val="43DF08CF"/>
    <w:multiLevelType w:val="hybridMultilevel"/>
    <w:tmpl w:val="4C76CB2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9">
    <w:nsid w:val="45D00D54"/>
    <w:multiLevelType w:val="hybridMultilevel"/>
    <w:tmpl w:val="F57631F6"/>
    <w:lvl w:ilvl="0" w:tplc="040C0001">
      <w:start w:val="1"/>
      <w:numFmt w:val="bullet"/>
      <w:lvlText w:val=""/>
      <w:lvlJc w:val="left"/>
      <w:pPr>
        <w:ind w:left="720" w:hanging="360"/>
      </w:pPr>
      <w:rPr>
        <w:rFonts w:ascii="Symbol" w:hAnsi="Symbol" w:cs="Symbol" w:hint="default"/>
      </w:rPr>
    </w:lvl>
    <w:lvl w:ilvl="1" w:tplc="FA2C1558">
      <w:numFmt w:val="bullet"/>
      <w:lvlText w:val="–"/>
      <w:lvlJc w:val="left"/>
      <w:pPr>
        <w:ind w:left="1440" w:hanging="360"/>
      </w:pPr>
      <w:rPr>
        <w:rFonts w:ascii="Verdana" w:eastAsia="Times New Roman" w:hAnsi="Verdana"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0">
    <w:nsid w:val="462F4576"/>
    <w:multiLevelType w:val="hybridMultilevel"/>
    <w:tmpl w:val="F2F656FC"/>
    <w:lvl w:ilvl="0" w:tplc="040C0001">
      <w:start w:val="1"/>
      <w:numFmt w:val="bullet"/>
      <w:lvlText w:val=""/>
      <w:lvlJc w:val="left"/>
      <w:pPr>
        <w:ind w:left="1788" w:hanging="360"/>
      </w:pPr>
      <w:rPr>
        <w:rFonts w:ascii="Symbol" w:hAnsi="Symbol" w:cs="Symbol" w:hint="default"/>
      </w:rPr>
    </w:lvl>
    <w:lvl w:ilvl="1" w:tplc="040C0003">
      <w:start w:val="1"/>
      <w:numFmt w:val="bullet"/>
      <w:lvlText w:val="o"/>
      <w:lvlJc w:val="left"/>
      <w:pPr>
        <w:ind w:left="2508" w:hanging="360"/>
      </w:pPr>
      <w:rPr>
        <w:rFonts w:ascii="Courier New" w:hAnsi="Courier New" w:cs="Courier New" w:hint="default"/>
      </w:rPr>
    </w:lvl>
    <w:lvl w:ilvl="2" w:tplc="040C0005">
      <w:start w:val="1"/>
      <w:numFmt w:val="bullet"/>
      <w:lvlText w:val=""/>
      <w:lvlJc w:val="left"/>
      <w:pPr>
        <w:ind w:left="3228" w:hanging="360"/>
      </w:pPr>
      <w:rPr>
        <w:rFonts w:ascii="Wingdings" w:hAnsi="Wingdings" w:cs="Wingdings" w:hint="default"/>
      </w:rPr>
    </w:lvl>
    <w:lvl w:ilvl="3" w:tplc="040C0001">
      <w:start w:val="1"/>
      <w:numFmt w:val="bullet"/>
      <w:lvlText w:val=""/>
      <w:lvlJc w:val="left"/>
      <w:pPr>
        <w:ind w:left="3948" w:hanging="360"/>
      </w:pPr>
      <w:rPr>
        <w:rFonts w:ascii="Symbol" w:hAnsi="Symbol" w:cs="Symbol" w:hint="default"/>
      </w:rPr>
    </w:lvl>
    <w:lvl w:ilvl="4" w:tplc="040C0003">
      <w:start w:val="1"/>
      <w:numFmt w:val="bullet"/>
      <w:lvlText w:val="o"/>
      <w:lvlJc w:val="left"/>
      <w:pPr>
        <w:ind w:left="4668" w:hanging="360"/>
      </w:pPr>
      <w:rPr>
        <w:rFonts w:ascii="Courier New" w:hAnsi="Courier New" w:cs="Courier New" w:hint="default"/>
      </w:rPr>
    </w:lvl>
    <w:lvl w:ilvl="5" w:tplc="040C0005">
      <w:start w:val="1"/>
      <w:numFmt w:val="bullet"/>
      <w:lvlText w:val=""/>
      <w:lvlJc w:val="left"/>
      <w:pPr>
        <w:ind w:left="5388" w:hanging="360"/>
      </w:pPr>
      <w:rPr>
        <w:rFonts w:ascii="Wingdings" w:hAnsi="Wingdings" w:cs="Wingdings" w:hint="default"/>
      </w:rPr>
    </w:lvl>
    <w:lvl w:ilvl="6" w:tplc="040C0001">
      <w:start w:val="1"/>
      <w:numFmt w:val="bullet"/>
      <w:lvlText w:val=""/>
      <w:lvlJc w:val="left"/>
      <w:pPr>
        <w:ind w:left="6108" w:hanging="360"/>
      </w:pPr>
      <w:rPr>
        <w:rFonts w:ascii="Symbol" w:hAnsi="Symbol" w:cs="Symbol" w:hint="default"/>
      </w:rPr>
    </w:lvl>
    <w:lvl w:ilvl="7" w:tplc="040C0003">
      <w:start w:val="1"/>
      <w:numFmt w:val="bullet"/>
      <w:lvlText w:val="o"/>
      <w:lvlJc w:val="left"/>
      <w:pPr>
        <w:ind w:left="6828" w:hanging="360"/>
      </w:pPr>
      <w:rPr>
        <w:rFonts w:ascii="Courier New" w:hAnsi="Courier New" w:cs="Courier New" w:hint="default"/>
      </w:rPr>
    </w:lvl>
    <w:lvl w:ilvl="8" w:tplc="040C0005">
      <w:start w:val="1"/>
      <w:numFmt w:val="bullet"/>
      <w:lvlText w:val=""/>
      <w:lvlJc w:val="left"/>
      <w:pPr>
        <w:ind w:left="7548" w:hanging="360"/>
      </w:pPr>
      <w:rPr>
        <w:rFonts w:ascii="Wingdings" w:hAnsi="Wingdings" w:cs="Wingdings" w:hint="default"/>
      </w:rPr>
    </w:lvl>
  </w:abstractNum>
  <w:abstractNum w:abstractNumId="21">
    <w:nsid w:val="49796DA3"/>
    <w:multiLevelType w:val="hybridMultilevel"/>
    <w:tmpl w:val="00FAF796"/>
    <w:lvl w:ilvl="0" w:tplc="040C000F">
      <w:start w:val="1"/>
      <w:numFmt w:val="decimal"/>
      <w:pStyle w:val="List2"/>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2">
    <w:nsid w:val="4FCD3332"/>
    <w:multiLevelType w:val="hybridMultilevel"/>
    <w:tmpl w:val="6E04EA5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3">
    <w:nsid w:val="54672CB4"/>
    <w:multiLevelType w:val="hybridMultilevel"/>
    <w:tmpl w:val="6EC270F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4">
    <w:nsid w:val="5644475F"/>
    <w:multiLevelType w:val="multilevel"/>
    <w:tmpl w:val="352E93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ind w:left="720" w:hanging="720"/>
      </w:pPr>
      <w:rPr>
        <w:rFonts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58EA6052"/>
    <w:multiLevelType w:val="hybridMultilevel"/>
    <w:tmpl w:val="D5CEB6CE"/>
    <w:lvl w:ilvl="0" w:tplc="040C0001">
      <w:start w:val="1"/>
      <w:numFmt w:val="bullet"/>
      <w:lvlText w:val=""/>
      <w:lvlJc w:val="left"/>
      <w:pPr>
        <w:ind w:left="795" w:hanging="360"/>
      </w:pPr>
      <w:rPr>
        <w:rFonts w:ascii="Symbol" w:hAnsi="Symbol" w:cs="Symbol" w:hint="default"/>
      </w:rPr>
    </w:lvl>
    <w:lvl w:ilvl="1" w:tplc="040C0003">
      <w:start w:val="1"/>
      <w:numFmt w:val="bullet"/>
      <w:lvlText w:val="o"/>
      <w:lvlJc w:val="left"/>
      <w:pPr>
        <w:ind w:left="1515" w:hanging="360"/>
      </w:pPr>
      <w:rPr>
        <w:rFonts w:ascii="Courier New" w:hAnsi="Courier New" w:cs="Courier New" w:hint="default"/>
      </w:rPr>
    </w:lvl>
    <w:lvl w:ilvl="2" w:tplc="040C0005">
      <w:start w:val="1"/>
      <w:numFmt w:val="bullet"/>
      <w:lvlText w:val=""/>
      <w:lvlJc w:val="left"/>
      <w:pPr>
        <w:ind w:left="2235" w:hanging="360"/>
      </w:pPr>
      <w:rPr>
        <w:rFonts w:ascii="Wingdings" w:hAnsi="Wingdings" w:cs="Wingdings" w:hint="default"/>
      </w:rPr>
    </w:lvl>
    <w:lvl w:ilvl="3" w:tplc="040C0001">
      <w:start w:val="1"/>
      <w:numFmt w:val="bullet"/>
      <w:lvlText w:val=""/>
      <w:lvlJc w:val="left"/>
      <w:pPr>
        <w:ind w:left="2955" w:hanging="360"/>
      </w:pPr>
      <w:rPr>
        <w:rFonts w:ascii="Symbol" w:hAnsi="Symbol" w:cs="Symbol" w:hint="default"/>
      </w:rPr>
    </w:lvl>
    <w:lvl w:ilvl="4" w:tplc="040C0003">
      <w:start w:val="1"/>
      <w:numFmt w:val="bullet"/>
      <w:lvlText w:val="o"/>
      <w:lvlJc w:val="left"/>
      <w:pPr>
        <w:ind w:left="3675" w:hanging="360"/>
      </w:pPr>
      <w:rPr>
        <w:rFonts w:ascii="Courier New" w:hAnsi="Courier New" w:cs="Courier New" w:hint="default"/>
      </w:rPr>
    </w:lvl>
    <w:lvl w:ilvl="5" w:tplc="040C0005">
      <w:start w:val="1"/>
      <w:numFmt w:val="bullet"/>
      <w:lvlText w:val=""/>
      <w:lvlJc w:val="left"/>
      <w:pPr>
        <w:ind w:left="4395" w:hanging="360"/>
      </w:pPr>
      <w:rPr>
        <w:rFonts w:ascii="Wingdings" w:hAnsi="Wingdings" w:cs="Wingdings" w:hint="default"/>
      </w:rPr>
    </w:lvl>
    <w:lvl w:ilvl="6" w:tplc="040C0001">
      <w:start w:val="1"/>
      <w:numFmt w:val="bullet"/>
      <w:lvlText w:val=""/>
      <w:lvlJc w:val="left"/>
      <w:pPr>
        <w:ind w:left="5115" w:hanging="360"/>
      </w:pPr>
      <w:rPr>
        <w:rFonts w:ascii="Symbol" w:hAnsi="Symbol" w:cs="Symbol" w:hint="default"/>
      </w:rPr>
    </w:lvl>
    <w:lvl w:ilvl="7" w:tplc="040C0003">
      <w:start w:val="1"/>
      <w:numFmt w:val="bullet"/>
      <w:lvlText w:val="o"/>
      <w:lvlJc w:val="left"/>
      <w:pPr>
        <w:ind w:left="5835" w:hanging="360"/>
      </w:pPr>
      <w:rPr>
        <w:rFonts w:ascii="Courier New" w:hAnsi="Courier New" w:cs="Courier New" w:hint="default"/>
      </w:rPr>
    </w:lvl>
    <w:lvl w:ilvl="8" w:tplc="040C0005">
      <w:start w:val="1"/>
      <w:numFmt w:val="bullet"/>
      <w:lvlText w:val=""/>
      <w:lvlJc w:val="left"/>
      <w:pPr>
        <w:ind w:left="6555" w:hanging="360"/>
      </w:pPr>
      <w:rPr>
        <w:rFonts w:ascii="Wingdings" w:hAnsi="Wingdings" w:cs="Wingdings" w:hint="default"/>
      </w:rPr>
    </w:lvl>
  </w:abstractNum>
  <w:abstractNum w:abstractNumId="26">
    <w:nsid w:val="6035217C"/>
    <w:multiLevelType w:val="hybridMultilevel"/>
    <w:tmpl w:val="96967F74"/>
    <w:lvl w:ilvl="0" w:tplc="040C0001">
      <w:start w:val="1"/>
      <w:numFmt w:val="bullet"/>
      <w:lvlText w:val=""/>
      <w:lvlJc w:val="left"/>
      <w:pPr>
        <w:ind w:left="1080" w:hanging="360"/>
      </w:pPr>
      <w:rPr>
        <w:rFonts w:ascii="Symbol" w:hAnsi="Symbol" w:cs="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cs="Wingdings" w:hint="default"/>
      </w:rPr>
    </w:lvl>
    <w:lvl w:ilvl="3" w:tplc="040C0001">
      <w:start w:val="1"/>
      <w:numFmt w:val="bullet"/>
      <w:lvlText w:val=""/>
      <w:lvlJc w:val="left"/>
      <w:pPr>
        <w:ind w:left="3240" w:hanging="360"/>
      </w:pPr>
      <w:rPr>
        <w:rFonts w:ascii="Symbol" w:hAnsi="Symbol" w:cs="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cs="Wingdings" w:hint="default"/>
      </w:rPr>
    </w:lvl>
    <w:lvl w:ilvl="6" w:tplc="040C0001">
      <w:start w:val="1"/>
      <w:numFmt w:val="bullet"/>
      <w:lvlText w:val=""/>
      <w:lvlJc w:val="left"/>
      <w:pPr>
        <w:ind w:left="5400" w:hanging="360"/>
      </w:pPr>
      <w:rPr>
        <w:rFonts w:ascii="Symbol" w:hAnsi="Symbol" w:cs="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cs="Wingdings" w:hint="default"/>
      </w:rPr>
    </w:lvl>
  </w:abstractNum>
  <w:abstractNum w:abstractNumId="27">
    <w:nsid w:val="615C4F5F"/>
    <w:multiLevelType w:val="hybridMultilevel"/>
    <w:tmpl w:val="928222A6"/>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8">
    <w:nsid w:val="6C1A7F75"/>
    <w:multiLevelType w:val="hybridMultilevel"/>
    <w:tmpl w:val="EA6CB438"/>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9">
    <w:nsid w:val="74A2495C"/>
    <w:multiLevelType w:val="hybridMultilevel"/>
    <w:tmpl w:val="9A5C3980"/>
    <w:lvl w:ilvl="0" w:tplc="040C0001">
      <w:start w:val="1"/>
      <w:numFmt w:val="bullet"/>
      <w:lvlText w:val=""/>
      <w:lvlJc w:val="left"/>
      <w:pPr>
        <w:ind w:left="720" w:hanging="360"/>
      </w:pPr>
      <w:rPr>
        <w:rFonts w:ascii="Symbol" w:hAnsi="Symbol" w:cs="Symbol" w:hint="default"/>
      </w:rPr>
    </w:lvl>
    <w:lvl w:ilvl="1" w:tplc="433E342A">
      <w:numFmt w:val="bullet"/>
      <w:lvlText w:val="·"/>
      <w:lvlJc w:val="left"/>
      <w:pPr>
        <w:ind w:left="1845" w:hanging="765"/>
      </w:pPr>
      <w:rPr>
        <w:rFonts w:ascii="Verdana" w:eastAsia="Times New Roman" w:hAnsi="Verdana"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0">
    <w:nsid w:val="76142B4A"/>
    <w:multiLevelType w:val="hybridMultilevel"/>
    <w:tmpl w:val="D3C6E732"/>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1">
    <w:nsid w:val="789D79F3"/>
    <w:multiLevelType w:val="hybridMultilevel"/>
    <w:tmpl w:val="6FDCDABC"/>
    <w:lvl w:ilvl="0" w:tplc="77A447F0">
      <w:start w:val="1"/>
      <w:numFmt w:val="bullet"/>
      <w:lvlText w:val=""/>
      <w:lvlJc w:val="left"/>
      <w:pPr>
        <w:ind w:left="720" w:hanging="360"/>
      </w:pPr>
      <w:rPr>
        <w:rFonts w:ascii="Symbol" w:hAnsi="Symbol" w:cs="Symbol"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2">
    <w:nsid w:val="7BD73A0A"/>
    <w:multiLevelType w:val="hybridMultilevel"/>
    <w:tmpl w:val="EC6A22DA"/>
    <w:lvl w:ilvl="0" w:tplc="040C0009">
      <w:start w:val="1"/>
      <w:numFmt w:val="bullet"/>
      <w:lvlText w:val=""/>
      <w:lvlJc w:val="left"/>
      <w:pPr>
        <w:ind w:left="720" w:hanging="360"/>
      </w:pPr>
      <w:rPr>
        <w:rFonts w:ascii="Wingdings" w:hAnsi="Wingdings" w:cs="Wingding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3">
    <w:nsid w:val="7E404252"/>
    <w:multiLevelType w:val="hybridMultilevel"/>
    <w:tmpl w:val="00C6E92E"/>
    <w:lvl w:ilvl="0" w:tplc="77A447F0">
      <w:start w:val="1"/>
      <w:numFmt w:val="bullet"/>
      <w:lvlText w:val=""/>
      <w:lvlJc w:val="left"/>
      <w:pPr>
        <w:ind w:left="720" w:hanging="360"/>
      </w:pPr>
      <w:rPr>
        <w:rFonts w:ascii="Symbol" w:hAnsi="Symbol" w:cs="Symbol"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4">
    <w:nsid w:val="7E6D7712"/>
    <w:multiLevelType w:val="hybridMultilevel"/>
    <w:tmpl w:val="00FAF796"/>
    <w:lvl w:ilvl="0" w:tplc="040C000F">
      <w:start w:val="1"/>
      <w:numFmt w:val="decimal"/>
      <w:pStyle w:val="ListBullet"/>
      <w:lvlText w:val="%1."/>
      <w:lvlJc w:val="left"/>
      <w:pPr>
        <w:ind w:left="644" w:hanging="360"/>
      </w:pPr>
      <w:rPr>
        <w:rFonts w:hint="default"/>
      </w:r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start w:val="1"/>
      <w:numFmt w:val="decimal"/>
      <w:lvlText w:val="%4."/>
      <w:lvlJc w:val="left"/>
      <w:pPr>
        <w:ind w:left="2804" w:hanging="360"/>
      </w:pPr>
    </w:lvl>
    <w:lvl w:ilvl="4" w:tplc="040C0019">
      <w:start w:val="1"/>
      <w:numFmt w:val="lowerLetter"/>
      <w:lvlText w:val="%5."/>
      <w:lvlJc w:val="left"/>
      <w:pPr>
        <w:ind w:left="3524" w:hanging="360"/>
      </w:pPr>
    </w:lvl>
    <w:lvl w:ilvl="5" w:tplc="040C001B">
      <w:start w:val="1"/>
      <w:numFmt w:val="lowerRoman"/>
      <w:lvlText w:val="%6."/>
      <w:lvlJc w:val="right"/>
      <w:pPr>
        <w:ind w:left="4244" w:hanging="180"/>
      </w:pPr>
    </w:lvl>
    <w:lvl w:ilvl="6" w:tplc="040C000F">
      <w:start w:val="1"/>
      <w:numFmt w:val="decimal"/>
      <w:lvlText w:val="%7."/>
      <w:lvlJc w:val="left"/>
      <w:pPr>
        <w:ind w:left="4964" w:hanging="360"/>
      </w:pPr>
    </w:lvl>
    <w:lvl w:ilvl="7" w:tplc="040C0019">
      <w:start w:val="1"/>
      <w:numFmt w:val="lowerLetter"/>
      <w:lvlText w:val="%8."/>
      <w:lvlJc w:val="left"/>
      <w:pPr>
        <w:ind w:left="5684" w:hanging="360"/>
      </w:pPr>
    </w:lvl>
    <w:lvl w:ilvl="8" w:tplc="040C001B">
      <w:start w:val="1"/>
      <w:numFmt w:val="lowerRoman"/>
      <w:lvlText w:val="%9."/>
      <w:lvlJc w:val="right"/>
      <w:pPr>
        <w:ind w:left="6404" w:hanging="180"/>
      </w:pPr>
    </w:lvl>
  </w:abstractNum>
  <w:num w:numId="1">
    <w:abstractNumId w:val="0"/>
  </w:num>
  <w:num w:numId="2">
    <w:abstractNumId w:val="0"/>
  </w:num>
  <w:num w:numId="3">
    <w:abstractNumId w:val="0"/>
  </w:num>
  <w:num w:numId="4">
    <w:abstractNumId w:val="0"/>
  </w:num>
  <w:num w:numId="5">
    <w:abstractNumId w:val="34"/>
  </w:num>
  <w:num w:numId="6">
    <w:abstractNumId w:val="21"/>
  </w:num>
  <w:num w:numId="7">
    <w:abstractNumId w:val="2"/>
  </w:num>
  <w:num w:numId="8">
    <w:abstractNumId w:val="24"/>
  </w:num>
  <w:num w:numId="9">
    <w:abstractNumId w:val="27"/>
  </w:num>
  <w:num w:numId="10">
    <w:abstractNumId w:val="5"/>
  </w:num>
  <w:num w:numId="11">
    <w:abstractNumId w:val="19"/>
  </w:num>
  <w:num w:numId="12">
    <w:abstractNumId w:val="4"/>
  </w:num>
  <w:num w:numId="13">
    <w:abstractNumId w:val="9"/>
  </w:num>
  <w:num w:numId="14">
    <w:abstractNumId w:val="8"/>
  </w:num>
  <w:num w:numId="15">
    <w:abstractNumId w:val="30"/>
  </w:num>
  <w:num w:numId="16">
    <w:abstractNumId w:val="6"/>
  </w:num>
  <w:num w:numId="17">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33"/>
  </w:num>
  <w:num w:numId="20">
    <w:abstractNumId w:val="22"/>
  </w:num>
  <w:num w:numId="21">
    <w:abstractNumId w:val="25"/>
  </w:num>
  <w:num w:numId="22">
    <w:abstractNumId w:val="10"/>
  </w:num>
  <w:num w:numId="23">
    <w:abstractNumId w:val="31"/>
  </w:num>
  <w:num w:numId="24">
    <w:abstractNumId w:val="14"/>
  </w:num>
  <w:num w:numId="25">
    <w:abstractNumId w:val="11"/>
  </w:num>
  <w:num w:numId="26">
    <w:abstractNumId w:val="28"/>
  </w:num>
  <w:num w:numId="27">
    <w:abstractNumId w:val="26"/>
  </w:num>
  <w:num w:numId="28">
    <w:abstractNumId w:val="18"/>
  </w:num>
  <w:num w:numId="29">
    <w:abstractNumId w:val="15"/>
  </w:num>
  <w:num w:numId="30">
    <w:abstractNumId w:val="32"/>
  </w:num>
  <w:num w:numId="31">
    <w:abstractNumId w:val="17"/>
  </w:num>
  <w:num w:numId="32">
    <w:abstractNumId w:val="29"/>
  </w:num>
  <w:num w:numId="33">
    <w:abstractNumId w:val="7"/>
  </w:num>
  <w:num w:numId="34">
    <w:abstractNumId w:val="20"/>
  </w:num>
  <w:num w:numId="35">
    <w:abstractNumId w:val="23"/>
  </w:num>
  <w:num w:numId="36">
    <w:abstractNumId w:val="13"/>
  </w:num>
  <w:num w:numId="37">
    <w:abstractNumId w:val="16"/>
  </w:num>
  <w:num w:numId="3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708"/>
  <w:hyphenationZone w:val="425"/>
  <w:doNotHyphenateCaps/>
  <w:characterSpacingControl w:val="doNotCompress"/>
  <w:doNotValidateAgainstSchema/>
  <w:doNotDemarcateInvalidXml/>
  <w:hdrShapeDefaults>
    <o:shapedefaults v:ext="edit" spidmax="208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2033"/>
    <w:rsid w:val="00002CA7"/>
    <w:rsid w:val="000062F0"/>
    <w:rsid w:val="000074A2"/>
    <w:rsid w:val="00007BC2"/>
    <w:rsid w:val="0001076A"/>
    <w:rsid w:val="00011843"/>
    <w:rsid w:val="00013A2A"/>
    <w:rsid w:val="0001426F"/>
    <w:rsid w:val="00014A33"/>
    <w:rsid w:val="00015631"/>
    <w:rsid w:val="000208CB"/>
    <w:rsid w:val="00020A3A"/>
    <w:rsid w:val="00022326"/>
    <w:rsid w:val="0002235B"/>
    <w:rsid w:val="0002514C"/>
    <w:rsid w:val="0003242A"/>
    <w:rsid w:val="00032FCD"/>
    <w:rsid w:val="0003547A"/>
    <w:rsid w:val="00037A41"/>
    <w:rsid w:val="00037EC0"/>
    <w:rsid w:val="0004361E"/>
    <w:rsid w:val="00045690"/>
    <w:rsid w:val="00047318"/>
    <w:rsid w:val="000517C5"/>
    <w:rsid w:val="00051B90"/>
    <w:rsid w:val="00055C15"/>
    <w:rsid w:val="00057C52"/>
    <w:rsid w:val="000602DC"/>
    <w:rsid w:val="00061EAB"/>
    <w:rsid w:val="00062409"/>
    <w:rsid w:val="0006278E"/>
    <w:rsid w:val="000627D6"/>
    <w:rsid w:val="00066A6C"/>
    <w:rsid w:val="00071990"/>
    <w:rsid w:val="000722FA"/>
    <w:rsid w:val="0007607C"/>
    <w:rsid w:val="00081831"/>
    <w:rsid w:val="00087106"/>
    <w:rsid w:val="00090E34"/>
    <w:rsid w:val="00093C94"/>
    <w:rsid w:val="000964AF"/>
    <w:rsid w:val="000A1EF8"/>
    <w:rsid w:val="000A432D"/>
    <w:rsid w:val="000A52AE"/>
    <w:rsid w:val="000A6800"/>
    <w:rsid w:val="000B10ED"/>
    <w:rsid w:val="000B59B4"/>
    <w:rsid w:val="000C001B"/>
    <w:rsid w:val="000C6155"/>
    <w:rsid w:val="000C6308"/>
    <w:rsid w:val="000C77E5"/>
    <w:rsid w:val="000C7806"/>
    <w:rsid w:val="000C7FA8"/>
    <w:rsid w:val="000D039A"/>
    <w:rsid w:val="000D14EC"/>
    <w:rsid w:val="000D75F0"/>
    <w:rsid w:val="000D7A4A"/>
    <w:rsid w:val="000E2AB8"/>
    <w:rsid w:val="000E4488"/>
    <w:rsid w:val="000F033A"/>
    <w:rsid w:val="000F14D0"/>
    <w:rsid w:val="000F2D68"/>
    <w:rsid w:val="000F30CB"/>
    <w:rsid w:val="000F318E"/>
    <w:rsid w:val="000F4967"/>
    <w:rsid w:val="000F4D3F"/>
    <w:rsid w:val="001012F9"/>
    <w:rsid w:val="001014A8"/>
    <w:rsid w:val="00102754"/>
    <w:rsid w:val="00104998"/>
    <w:rsid w:val="00104BB2"/>
    <w:rsid w:val="00104D47"/>
    <w:rsid w:val="00105DE8"/>
    <w:rsid w:val="00106537"/>
    <w:rsid w:val="00111815"/>
    <w:rsid w:val="00112473"/>
    <w:rsid w:val="0011483E"/>
    <w:rsid w:val="00114C18"/>
    <w:rsid w:val="001173D1"/>
    <w:rsid w:val="001200F2"/>
    <w:rsid w:val="0012405E"/>
    <w:rsid w:val="00124101"/>
    <w:rsid w:val="001310EF"/>
    <w:rsid w:val="001311BA"/>
    <w:rsid w:val="001323CE"/>
    <w:rsid w:val="00132DF7"/>
    <w:rsid w:val="0013361B"/>
    <w:rsid w:val="00134667"/>
    <w:rsid w:val="00136A9A"/>
    <w:rsid w:val="001418DE"/>
    <w:rsid w:val="00143E9E"/>
    <w:rsid w:val="001450C9"/>
    <w:rsid w:val="0014545D"/>
    <w:rsid w:val="00146A91"/>
    <w:rsid w:val="001471D0"/>
    <w:rsid w:val="0015035D"/>
    <w:rsid w:val="00151333"/>
    <w:rsid w:val="00152D3B"/>
    <w:rsid w:val="00154386"/>
    <w:rsid w:val="00155BE7"/>
    <w:rsid w:val="0016145F"/>
    <w:rsid w:val="0016763F"/>
    <w:rsid w:val="00170611"/>
    <w:rsid w:val="0017456A"/>
    <w:rsid w:val="00174C4C"/>
    <w:rsid w:val="00177250"/>
    <w:rsid w:val="00177B9E"/>
    <w:rsid w:val="001827CC"/>
    <w:rsid w:val="00185EBC"/>
    <w:rsid w:val="001A0AB5"/>
    <w:rsid w:val="001A2898"/>
    <w:rsid w:val="001A2F10"/>
    <w:rsid w:val="001A6DF0"/>
    <w:rsid w:val="001A79FE"/>
    <w:rsid w:val="001A7E40"/>
    <w:rsid w:val="001B3D80"/>
    <w:rsid w:val="001C3C51"/>
    <w:rsid w:val="001C4208"/>
    <w:rsid w:val="001D207C"/>
    <w:rsid w:val="001D30AF"/>
    <w:rsid w:val="001D5E05"/>
    <w:rsid w:val="001D786E"/>
    <w:rsid w:val="001E192C"/>
    <w:rsid w:val="001E47D4"/>
    <w:rsid w:val="001E6A85"/>
    <w:rsid w:val="001E6B9C"/>
    <w:rsid w:val="001F1643"/>
    <w:rsid w:val="001F1EDF"/>
    <w:rsid w:val="001F23BF"/>
    <w:rsid w:val="00200513"/>
    <w:rsid w:val="00201632"/>
    <w:rsid w:val="002019DC"/>
    <w:rsid w:val="00202A90"/>
    <w:rsid w:val="002041EF"/>
    <w:rsid w:val="002046AC"/>
    <w:rsid w:val="00204A5F"/>
    <w:rsid w:val="00206FD1"/>
    <w:rsid w:val="00210672"/>
    <w:rsid w:val="00212A37"/>
    <w:rsid w:val="00213DA2"/>
    <w:rsid w:val="002143EF"/>
    <w:rsid w:val="00214FA8"/>
    <w:rsid w:val="00227574"/>
    <w:rsid w:val="00230035"/>
    <w:rsid w:val="00231511"/>
    <w:rsid w:val="00237E60"/>
    <w:rsid w:val="00241A4F"/>
    <w:rsid w:val="00242D87"/>
    <w:rsid w:val="002510F5"/>
    <w:rsid w:val="00253B2F"/>
    <w:rsid w:val="00255FFC"/>
    <w:rsid w:val="00257307"/>
    <w:rsid w:val="00257427"/>
    <w:rsid w:val="00260928"/>
    <w:rsid w:val="00264BAB"/>
    <w:rsid w:val="002665CD"/>
    <w:rsid w:val="00266BB9"/>
    <w:rsid w:val="0026767F"/>
    <w:rsid w:val="002711AF"/>
    <w:rsid w:val="00275577"/>
    <w:rsid w:val="00277521"/>
    <w:rsid w:val="00284EF3"/>
    <w:rsid w:val="00286B5C"/>
    <w:rsid w:val="00287DFA"/>
    <w:rsid w:val="00292E8D"/>
    <w:rsid w:val="0029339F"/>
    <w:rsid w:val="002935AD"/>
    <w:rsid w:val="00297505"/>
    <w:rsid w:val="002A1F9A"/>
    <w:rsid w:val="002A22C2"/>
    <w:rsid w:val="002A35E3"/>
    <w:rsid w:val="002A49F2"/>
    <w:rsid w:val="002A4EF1"/>
    <w:rsid w:val="002A7025"/>
    <w:rsid w:val="002A7166"/>
    <w:rsid w:val="002B045D"/>
    <w:rsid w:val="002B1C77"/>
    <w:rsid w:val="002B22B0"/>
    <w:rsid w:val="002B37E0"/>
    <w:rsid w:val="002B3D5E"/>
    <w:rsid w:val="002B4942"/>
    <w:rsid w:val="002B56F4"/>
    <w:rsid w:val="002C0921"/>
    <w:rsid w:val="002D1BFA"/>
    <w:rsid w:val="002D6036"/>
    <w:rsid w:val="002E5A54"/>
    <w:rsid w:val="002F0B53"/>
    <w:rsid w:val="002F3824"/>
    <w:rsid w:val="002F432E"/>
    <w:rsid w:val="00303034"/>
    <w:rsid w:val="003064E8"/>
    <w:rsid w:val="00307D98"/>
    <w:rsid w:val="003108E3"/>
    <w:rsid w:val="003152FB"/>
    <w:rsid w:val="00315B14"/>
    <w:rsid w:val="00315E42"/>
    <w:rsid w:val="00322DF1"/>
    <w:rsid w:val="00322F2B"/>
    <w:rsid w:val="003236DE"/>
    <w:rsid w:val="00324003"/>
    <w:rsid w:val="00342293"/>
    <w:rsid w:val="00344D4A"/>
    <w:rsid w:val="003504FE"/>
    <w:rsid w:val="00350B7B"/>
    <w:rsid w:val="0035288E"/>
    <w:rsid w:val="00355CBB"/>
    <w:rsid w:val="00356598"/>
    <w:rsid w:val="00357310"/>
    <w:rsid w:val="003639B9"/>
    <w:rsid w:val="00363FDF"/>
    <w:rsid w:val="003645BE"/>
    <w:rsid w:val="00366D63"/>
    <w:rsid w:val="00372048"/>
    <w:rsid w:val="003734FC"/>
    <w:rsid w:val="003749B1"/>
    <w:rsid w:val="003754BC"/>
    <w:rsid w:val="00380B32"/>
    <w:rsid w:val="00383722"/>
    <w:rsid w:val="00385979"/>
    <w:rsid w:val="00386E44"/>
    <w:rsid w:val="00386E6E"/>
    <w:rsid w:val="00390597"/>
    <w:rsid w:val="0039273E"/>
    <w:rsid w:val="003A1039"/>
    <w:rsid w:val="003A1614"/>
    <w:rsid w:val="003A2449"/>
    <w:rsid w:val="003A31A7"/>
    <w:rsid w:val="003A5965"/>
    <w:rsid w:val="003B2EBF"/>
    <w:rsid w:val="003B3589"/>
    <w:rsid w:val="003B39EF"/>
    <w:rsid w:val="003B5F41"/>
    <w:rsid w:val="003B779A"/>
    <w:rsid w:val="003C0132"/>
    <w:rsid w:val="003C2B49"/>
    <w:rsid w:val="003C3A0F"/>
    <w:rsid w:val="003C78EB"/>
    <w:rsid w:val="003D0A15"/>
    <w:rsid w:val="003D246D"/>
    <w:rsid w:val="003D34E8"/>
    <w:rsid w:val="003D6D98"/>
    <w:rsid w:val="003E241F"/>
    <w:rsid w:val="003E6706"/>
    <w:rsid w:val="003F5981"/>
    <w:rsid w:val="003F6D8A"/>
    <w:rsid w:val="00402B2A"/>
    <w:rsid w:val="0040583F"/>
    <w:rsid w:val="00410859"/>
    <w:rsid w:val="004108CF"/>
    <w:rsid w:val="00411895"/>
    <w:rsid w:val="004140DF"/>
    <w:rsid w:val="00414945"/>
    <w:rsid w:val="00415E6C"/>
    <w:rsid w:val="0042454C"/>
    <w:rsid w:val="004252F3"/>
    <w:rsid w:val="00427598"/>
    <w:rsid w:val="004301DF"/>
    <w:rsid w:val="0043157C"/>
    <w:rsid w:val="004318D8"/>
    <w:rsid w:val="004350DC"/>
    <w:rsid w:val="004432FA"/>
    <w:rsid w:val="00443E51"/>
    <w:rsid w:val="00445226"/>
    <w:rsid w:val="00450FB5"/>
    <w:rsid w:val="00455D19"/>
    <w:rsid w:val="00461DE6"/>
    <w:rsid w:val="004636EA"/>
    <w:rsid w:val="00463BFE"/>
    <w:rsid w:val="004651DB"/>
    <w:rsid w:val="0046584B"/>
    <w:rsid w:val="00465A4A"/>
    <w:rsid w:val="00466BCB"/>
    <w:rsid w:val="0047481D"/>
    <w:rsid w:val="00477709"/>
    <w:rsid w:val="00481128"/>
    <w:rsid w:val="00486E7D"/>
    <w:rsid w:val="00492350"/>
    <w:rsid w:val="00493540"/>
    <w:rsid w:val="004957B7"/>
    <w:rsid w:val="00496AF2"/>
    <w:rsid w:val="0049730C"/>
    <w:rsid w:val="004A3D05"/>
    <w:rsid w:val="004A670A"/>
    <w:rsid w:val="004A6F66"/>
    <w:rsid w:val="004B4D2C"/>
    <w:rsid w:val="004B4E4B"/>
    <w:rsid w:val="004B5823"/>
    <w:rsid w:val="004B7191"/>
    <w:rsid w:val="004B7F1D"/>
    <w:rsid w:val="004C00E5"/>
    <w:rsid w:val="004C2C2E"/>
    <w:rsid w:val="004C3450"/>
    <w:rsid w:val="004C36BB"/>
    <w:rsid w:val="004C4C8F"/>
    <w:rsid w:val="004D05CF"/>
    <w:rsid w:val="004D178A"/>
    <w:rsid w:val="004D4A34"/>
    <w:rsid w:val="004D4EA4"/>
    <w:rsid w:val="004E19B4"/>
    <w:rsid w:val="004E2791"/>
    <w:rsid w:val="004E7C8C"/>
    <w:rsid w:val="004F2ABB"/>
    <w:rsid w:val="004F74F1"/>
    <w:rsid w:val="00501F00"/>
    <w:rsid w:val="0050371D"/>
    <w:rsid w:val="0050396E"/>
    <w:rsid w:val="00506B67"/>
    <w:rsid w:val="0051227A"/>
    <w:rsid w:val="0051328C"/>
    <w:rsid w:val="0051651C"/>
    <w:rsid w:val="005209B2"/>
    <w:rsid w:val="00522AF4"/>
    <w:rsid w:val="00522E2F"/>
    <w:rsid w:val="00523B1F"/>
    <w:rsid w:val="00526129"/>
    <w:rsid w:val="00527A36"/>
    <w:rsid w:val="005346D8"/>
    <w:rsid w:val="005423A8"/>
    <w:rsid w:val="00551274"/>
    <w:rsid w:val="00553B16"/>
    <w:rsid w:val="00561FF1"/>
    <w:rsid w:val="0056479C"/>
    <w:rsid w:val="00565019"/>
    <w:rsid w:val="005650CC"/>
    <w:rsid w:val="005664F1"/>
    <w:rsid w:val="005700EF"/>
    <w:rsid w:val="00571646"/>
    <w:rsid w:val="0057282B"/>
    <w:rsid w:val="00573249"/>
    <w:rsid w:val="005764B4"/>
    <w:rsid w:val="0057707F"/>
    <w:rsid w:val="005807F9"/>
    <w:rsid w:val="00582968"/>
    <w:rsid w:val="00586410"/>
    <w:rsid w:val="005915C2"/>
    <w:rsid w:val="00594967"/>
    <w:rsid w:val="00595E2E"/>
    <w:rsid w:val="005A15B8"/>
    <w:rsid w:val="005A1EFD"/>
    <w:rsid w:val="005A21D7"/>
    <w:rsid w:val="005A2556"/>
    <w:rsid w:val="005A3D18"/>
    <w:rsid w:val="005A4529"/>
    <w:rsid w:val="005A4DF1"/>
    <w:rsid w:val="005A58C4"/>
    <w:rsid w:val="005B3571"/>
    <w:rsid w:val="005B3E42"/>
    <w:rsid w:val="005B4E8E"/>
    <w:rsid w:val="005B7E85"/>
    <w:rsid w:val="005B7F95"/>
    <w:rsid w:val="005C03AB"/>
    <w:rsid w:val="005C5D32"/>
    <w:rsid w:val="005C69A4"/>
    <w:rsid w:val="005D03AC"/>
    <w:rsid w:val="005D26E0"/>
    <w:rsid w:val="005D31A6"/>
    <w:rsid w:val="005D3806"/>
    <w:rsid w:val="005D3F3F"/>
    <w:rsid w:val="005D54F0"/>
    <w:rsid w:val="005E1593"/>
    <w:rsid w:val="005E2062"/>
    <w:rsid w:val="005E5B65"/>
    <w:rsid w:val="005E7359"/>
    <w:rsid w:val="005F3DFE"/>
    <w:rsid w:val="005F499A"/>
    <w:rsid w:val="005F552D"/>
    <w:rsid w:val="005F5C2D"/>
    <w:rsid w:val="005F6D66"/>
    <w:rsid w:val="00600BE8"/>
    <w:rsid w:val="00604514"/>
    <w:rsid w:val="00605595"/>
    <w:rsid w:val="006201FF"/>
    <w:rsid w:val="00620E3E"/>
    <w:rsid w:val="00621127"/>
    <w:rsid w:val="006222FB"/>
    <w:rsid w:val="00624F25"/>
    <w:rsid w:val="00625D46"/>
    <w:rsid w:val="00627155"/>
    <w:rsid w:val="0062724A"/>
    <w:rsid w:val="006276A5"/>
    <w:rsid w:val="00634FE9"/>
    <w:rsid w:val="00641AD6"/>
    <w:rsid w:val="006434B0"/>
    <w:rsid w:val="0064773C"/>
    <w:rsid w:val="00652492"/>
    <w:rsid w:val="006557AD"/>
    <w:rsid w:val="00656571"/>
    <w:rsid w:val="00656A02"/>
    <w:rsid w:val="006577FB"/>
    <w:rsid w:val="00664E76"/>
    <w:rsid w:val="00672066"/>
    <w:rsid w:val="00687B73"/>
    <w:rsid w:val="00692643"/>
    <w:rsid w:val="006A2987"/>
    <w:rsid w:val="006A48F9"/>
    <w:rsid w:val="006A790C"/>
    <w:rsid w:val="006B01EE"/>
    <w:rsid w:val="006B12B0"/>
    <w:rsid w:val="006B1456"/>
    <w:rsid w:val="006B49CE"/>
    <w:rsid w:val="006B74C5"/>
    <w:rsid w:val="006B7F7A"/>
    <w:rsid w:val="006C34DF"/>
    <w:rsid w:val="006C4FEF"/>
    <w:rsid w:val="006C6EEA"/>
    <w:rsid w:val="006D1C15"/>
    <w:rsid w:val="006E2081"/>
    <w:rsid w:val="006E3CB5"/>
    <w:rsid w:val="006E4D4E"/>
    <w:rsid w:val="006E51AD"/>
    <w:rsid w:val="006F07CD"/>
    <w:rsid w:val="006F0EE3"/>
    <w:rsid w:val="006F1A22"/>
    <w:rsid w:val="006F5F4B"/>
    <w:rsid w:val="006F61C1"/>
    <w:rsid w:val="006F7B6C"/>
    <w:rsid w:val="006F7D95"/>
    <w:rsid w:val="00700CF1"/>
    <w:rsid w:val="0070161A"/>
    <w:rsid w:val="00701CEC"/>
    <w:rsid w:val="0070203C"/>
    <w:rsid w:val="00703C6A"/>
    <w:rsid w:val="00706198"/>
    <w:rsid w:val="0070626B"/>
    <w:rsid w:val="00707899"/>
    <w:rsid w:val="00714253"/>
    <w:rsid w:val="0071466A"/>
    <w:rsid w:val="00716926"/>
    <w:rsid w:val="00717730"/>
    <w:rsid w:val="00720304"/>
    <w:rsid w:val="00720793"/>
    <w:rsid w:val="00723745"/>
    <w:rsid w:val="007307E1"/>
    <w:rsid w:val="00730D48"/>
    <w:rsid w:val="007334FB"/>
    <w:rsid w:val="00740C48"/>
    <w:rsid w:val="00741CF7"/>
    <w:rsid w:val="007537D4"/>
    <w:rsid w:val="00753E37"/>
    <w:rsid w:val="00761675"/>
    <w:rsid w:val="00766530"/>
    <w:rsid w:val="00771B62"/>
    <w:rsid w:val="007733A7"/>
    <w:rsid w:val="007733D9"/>
    <w:rsid w:val="00774D33"/>
    <w:rsid w:val="00775B13"/>
    <w:rsid w:val="007813A5"/>
    <w:rsid w:val="0078155C"/>
    <w:rsid w:val="007815E7"/>
    <w:rsid w:val="007816D0"/>
    <w:rsid w:val="00781B02"/>
    <w:rsid w:val="007828AB"/>
    <w:rsid w:val="00785E69"/>
    <w:rsid w:val="007950EE"/>
    <w:rsid w:val="007974A4"/>
    <w:rsid w:val="00797C63"/>
    <w:rsid w:val="007A2C4C"/>
    <w:rsid w:val="007A4F48"/>
    <w:rsid w:val="007A56E8"/>
    <w:rsid w:val="007B2C83"/>
    <w:rsid w:val="007B4608"/>
    <w:rsid w:val="007B6049"/>
    <w:rsid w:val="007C3F1E"/>
    <w:rsid w:val="007C4401"/>
    <w:rsid w:val="007C5616"/>
    <w:rsid w:val="007C6698"/>
    <w:rsid w:val="007D3EB5"/>
    <w:rsid w:val="007D5F13"/>
    <w:rsid w:val="007D6E7F"/>
    <w:rsid w:val="007D77FF"/>
    <w:rsid w:val="007D7985"/>
    <w:rsid w:val="007E2639"/>
    <w:rsid w:val="007E26E8"/>
    <w:rsid w:val="007E6FAD"/>
    <w:rsid w:val="007E71BD"/>
    <w:rsid w:val="007E73B0"/>
    <w:rsid w:val="007F3126"/>
    <w:rsid w:val="007F6012"/>
    <w:rsid w:val="00800BBE"/>
    <w:rsid w:val="00800C68"/>
    <w:rsid w:val="008022E4"/>
    <w:rsid w:val="00803399"/>
    <w:rsid w:val="008055CA"/>
    <w:rsid w:val="0081082A"/>
    <w:rsid w:val="00810C47"/>
    <w:rsid w:val="00813A75"/>
    <w:rsid w:val="00815C16"/>
    <w:rsid w:val="00825577"/>
    <w:rsid w:val="00825DFE"/>
    <w:rsid w:val="008329AA"/>
    <w:rsid w:val="008335AB"/>
    <w:rsid w:val="00852594"/>
    <w:rsid w:val="00855E9F"/>
    <w:rsid w:val="00860AE7"/>
    <w:rsid w:val="00860E36"/>
    <w:rsid w:val="008620F2"/>
    <w:rsid w:val="00862849"/>
    <w:rsid w:val="00862AE3"/>
    <w:rsid w:val="00863781"/>
    <w:rsid w:val="008649DF"/>
    <w:rsid w:val="00865556"/>
    <w:rsid w:val="00865685"/>
    <w:rsid w:val="00866F74"/>
    <w:rsid w:val="008671BC"/>
    <w:rsid w:val="00870FB1"/>
    <w:rsid w:val="00872531"/>
    <w:rsid w:val="00874D0B"/>
    <w:rsid w:val="00874FDA"/>
    <w:rsid w:val="0088370B"/>
    <w:rsid w:val="00887E0A"/>
    <w:rsid w:val="0089150A"/>
    <w:rsid w:val="008925C4"/>
    <w:rsid w:val="008927E0"/>
    <w:rsid w:val="00893312"/>
    <w:rsid w:val="008944AF"/>
    <w:rsid w:val="0089698E"/>
    <w:rsid w:val="008A2E7A"/>
    <w:rsid w:val="008B12AA"/>
    <w:rsid w:val="008B1E4C"/>
    <w:rsid w:val="008B28A8"/>
    <w:rsid w:val="008B3E11"/>
    <w:rsid w:val="008B3FA7"/>
    <w:rsid w:val="008B7D26"/>
    <w:rsid w:val="008C0909"/>
    <w:rsid w:val="008C0CAB"/>
    <w:rsid w:val="008C44DE"/>
    <w:rsid w:val="008C6185"/>
    <w:rsid w:val="008C6C4C"/>
    <w:rsid w:val="008D03EF"/>
    <w:rsid w:val="008D6D29"/>
    <w:rsid w:val="008D7866"/>
    <w:rsid w:val="008E308E"/>
    <w:rsid w:val="008E4CE6"/>
    <w:rsid w:val="008F0EF1"/>
    <w:rsid w:val="008F202C"/>
    <w:rsid w:val="008F3C3B"/>
    <w:rsid w:val="008F4351"/>
    <w:rsid w:val="0090130E"/>
    <w:rsid w:val="00902475"/>
    <w:rsid w:val="0090385E"/>
    <w:rsid w:val="00905729"/>
    <w:rsid w:val="009123AC"/>
    <w:rsid w:val="009159B6"/>
    <w:rsid w:val="00917237"/>
    <w:rsid w:val="00921201"/>
    <w:rsid w:val="00921544"/>
    <w:rsid w:val="00931984"/>
    <w:rsid w:val="00935DBF"/>
    <w:rsid w:val="009367E5"/>
    <w:rsid w:val="0093715C"/>
    <w:rsid w:val="009421E0"/>
    <w:rsid w:val="00942F84"/>
    <w:rsid w:val="00944AAF"/>
    <w:rsid w:val="00945119"/>
    <w:rsid w:val="00946EB6"/>
    <w:rsid w:val="009519A8"/>
    <w:rsid w:val="00953A48"/>
    <w:rsid w:val="009568A9"/>
    <w:rsid w:val="00956F2A"/>
    <w:rsid w:val="00964ABF"/>
    <w:rsid w:val="009654AE"/>
    <w:rsid w:val="00972B3F"/>
    <w:rsid w:val="00983A68"/>
    <w:rsid w:val="00983C00"/>
    <w:rsid w:val="00983DEB"/>
    <w:rsid w:val="00986F66"/>
    <w:rsid w:val="009877F9"/>
    <w:rsid w:val="00990166"/>
    <w:rsid w:val="00992AF3"/>
    <w:rsid w:val="009946CC"/>
    <w:rsid w:val="00995281"/>
    <w:rsid w:val="009969AB"/>
    <w:rsid w:val="009976EE"/>
    <w:rsid w:val="009A193A"/>
    <w:rsid w:val="009A2163"/>
    <w:rsid w:val="009A4B37"/>
    <w:rsid w:val="009A6930"/>
    <w:rsid w:val="009B247D"/>
    <w:rsid w:val="009B2B7A"/>
    <w:rsid w:val="009B312A"/>
    <w:rsid w:val="009C0B50"/>
    <w:rsid w:val="009C4D22"/>
    <w:rsid w:val="009C4EC0"/>
    <w:rsid w:val="009C6E10"/>
    <w:rsid w:val="009C72BF"/>
    <w:rsid w:val="009D2E37"/>
    <w:rsid w:val="009D41EC"/>
    <w:rsid w:val="009D4EFA"/>
    <w:rsid w:val="009E1DD0"/>
    <w:rsid w:val="009E1E7F"/>
    <w:rsid w:val="009E6CD3"/>
    <w:rsid w:val="009E7218"/>
    <w:rsid w:val="009F1E87"/>
    <w:rsid w:val="009F57A3"/>
    <w:rsid w:val="009F714B"/>
    <w:rsid w:val="00A019F7"/>
    <w:rsid w:val="00A02E2B"/>
    <w:rsid w:val="00A07423"/>
    <w:rsid w:val="00A07FC4"/>
    <w:rsid w:val="00A10D02"/>
    <w:rsid w:val="00A10DA5"/>
    <w:rsid w:val="00A117F1"/>
    <w:rsid w:val="00A11850"/>
    <w:rsid w:val="00A12A26"/>
    <w:rsid w:val="00A13863"/>
    <w:rsid w:val="00A22825"/>
    <w:rsid w:val="00A25850"/>
    <w:rsid w:val="00A260A4"/>
    <w:rsid w:val="00A4228D"/>
    <w:rsid w:val="00A4361E"/>
    <w:rsid w:val="00A47343"/>
    <w:rsid w:val="00A54BC9"/>
    <w:rsid w:val="00A554BD"/>
    <w:rsid w:val="00A6117A"/>
    <w:rsid w:val="00A679F2"/>
    <w:rsid w:val="00A74D61"/>
    <w:rsid w:val="00A76C96"/>
    <w:rsid w:val="00A7772D"/>
    <w:rsid w:val="00A778FA"/>
    <w:rsid w:val="00A77AAF"/>
    <w:rsid w:val="00A82522"/>
    <w:rsid w:val="00A85C9B"/>
    <w:rsid w:val="00A85E85"/>
    <w:rsid w:val="00A86046"/>
    <w:rsid w:val="00A90448"/>
    <w:rsid w:val="00A90B44"/>
    <w:rsid w:val="00A9158A"/>
    <w:rsid w:val="00A916AA"/>
    <w:rsid w:val="00A91894"/>
    <w:rsid w:val="00A97AD7"/>
    <w:rsid w:val="00AA0D9A"/>
    <w:rsid w:val="00AB031F"/>
    <w:rsid w:val="00AB1687"/>
    <w:rsid w:val="00AB26B1"/>
    <w:rsid w:val="00AB5A5C"/>
    <w:rsid w:val="00AB650F"/>
    <w:rsid w:val="00AB66AE"/>
    <w:rsid w:val="00AB66E8"/>
    <w:rsid w:val="00AB6BB3"/>
    <w:rsid w:val="00AB7DA6"/>
    <w:rsid w:val="00AC0EEE"/>
    <w:rsid w:val="00AC3295"/>
    <w:rsid w:val="00AC3F12"/>
    <w:rsid w:val="00AC465E"/>
    <w:rsid w:val="00AC65C6"/>
    <w:rsid w:val="00AD14BC"/>
    <w:rsid w:val="00AD2848"/>
    <w:rsid w:val="00AD2C78"/>
    <w:rsid w:val="00AD4134"/>
    <w:rsid w:val="00AD4335"/>
    <w:rsid w:val="00AD49C3"/>
    <w:rsid w:val="00AD5DFA"/>
    <w:rsid w:val="00AD6CA9"/>
    <w:rsid w:val="00AE22FF"/>
    <w:rsid w:val="00AE4592"/>
    <w:rsid w:val="00AE4738"/>
    <w:rsid w:val="00AE6279"/>
    <w:rsid w:val="00AF3259"/>
    <w:rsid w:val="00AF6760"/>
    <w:rsid w:val="00AF736E"/>
    <w:rsid w:val="00B00F88"/>
    <w:rsid w:val="00B02243"/>
    <w:rsid w:val="00B04FE2"/>
    <w:rsid w:val="00B05665"/>
    <w:rsid w:val="00B063CF"/>
    <w:rsid w:val="00B06CAE"/>
    <w:rsid w:val="00B132F9"/>
    <w:rsid w:val="00B27A47"/>
    <w:rsid w:val="00B3164C"/>
    <w:rsid w:val="00B32CC2"/>
    <w:rsid w:val="00B339CD"/>
    <w:rsid w:val="00B33E51"/>
    <w:rsid w:val="00B37CD4"/>
    <w:rsid w:val="00B40696"/>
    <w:rsid w:val="00B41442"/>
    <w:rsid w:val="00B4259E"/>
    <w:rsid w:val="00B442F8"/>
    <w:rsid w:val="00B44A74"/>
    <w:rsid w:val="00B47897"/>
    <w:rsid w:val="00B47B9F"/>
    <w:rsid w:val="00B50E69"/>
    <w:rsid w:val="00B52C6C"/>
    <w:rsid w:val="00B60BB6"/>
    <w:rsid w:val="00B61957"/>
    <w:rsid w:val="00B717C8"/>
    <w:rsid w:val="00B7215D"/>
    <w:rsid w:val="00B735E3"/>
    <w:rsid w:val="00B75794"/>
    <w:rsid w:val="00B8446A"/>
    <w:rsid w:val="00B8621B"/>
    <w:rsid w:val="00B86D24"/>
    <w:rsid w:val="00B8750B"/>
    <w:rsid w:val="00B87E75"/>
    <w:rsid w:val="00B96418"/>
    <w:rsid w:val="00B96E3B"/>
    <w:rsid w:val="00B97ACB"/>
    <w:rsid w:val="00B97C4F"/>
    <w:rsid w:val="00BA219D"/>
    <w:rsid w:val="00BA2D89"/>
    <w:rsid w:val="00BA77B7"/>
    <w:rsid w:val="00BB325E"/>
    <w:rsid w:val="00BB692F"/>
    <w:rsid w:val="00BC0F6D"/>
    <w:rsid w:val="00BC691D"/>
    <w:rsid w:val="00BC7C54"/>
    <w:rsid w:val="00BD0242"/>
    <w:rsid w:val="00BD04F4"/>
    <w:rsid w:val="00BD2C39"/>
    <w:rsid w:val="00BD41D5"/>
    <w:rsid w:val="00BD7648"/>
    <w:rsid w:val="00BE075B"/>
    <w:rsid w:val="00BE6FEB"/>
    <w:rsid w:val="00BE719F"/>
    <w:rsid w:val="00BF0915"/>
    <w:rsid w:val="00BF1E85"/>
    <w:rsid w:val="00BF23FC"/>
    <w:rsid w:val="00BF2A2D"/>
    <w:rsid w:val="00BF3D55"/>
    <w:rsid w:val="00BF6D05"/>
    <w:rsid w:val="00BF7438"/>
    <w:rsid w:val="00C01AB2"/>
    <w:rsid w:val="00C05225"/>
    <w:rsid w:val="00C05E65"/>
    <w:rsid w:val="00C07F43"/>
    <w:rsid w:val="00C119EA"/>
    <w:rsid w:val="00C13B4E"/>
    <w:rsid w:val="00C15D3B"/>
    <w:rsid w:val="00C1643B"/>
    <w:rsid w:val="00C16C6C"/>
    <w:rsid w:val="00C21841"/>
    <w:rsid w:val="00C246D9"/>
    <w:rsid w:val="00C32463"/>
    <w:rsid w:val="00C34503"/>
    <w:rsid w:val="00C35548"/>
    <w:rsid w:val="00C355F4"/>
    <w:rsid w:val="00C37019"/>
    <w:rsid w:val="00C4654D"/>
    <w:rsid w:val="00C50BD8"/>
    <w:rsid w:val="00C53D1D"/>
    <w:rsid w:val="00C5723B"/>
    <w:rsid w:val="00C5726C"/>
    <w:rsid w:val="00C579A7"/>
    <w:rsid w:val="00C62393"/>
    <w:rsid w:val="00C6442F"/>
    <w:rsid w:val="00C6469D"/>
    <w:rsid w:val="00C655B4"/>
    <w:rsid w:val="00C65EB0"/>
    <w:rsid w:val="00C7130A"/>
    <w:rsid w:val="00C72FF0"/>
    <w:rsid w:val="00C766DC"/>
    <w:rsid w:val="00C767EA"/>
    <w:rsid w:val="00C8012D"/>
    <w:rsid w:val="00C822EC"/>
    <w:rsid w:val="00C84C3D"/>
    <w:rsid w:val="00C86A4D"/>
    <w:rsid w:val="00C94F10"/>
    <w:rsid w:val="00CA0DBC"/>
    <w:rsid w:val="00CA1042"/>
    <w:rsid w:val="00CA1CB6"/>
    <w:rsid w:val="00CA5FA9"/>
    <w:rsid w:val="00CA6F17"/>
    <w:rsid w:val="00CA7AAA"/>
    <w:rsid w:val="00CC5827"/>
    <w:rsid w:val="00CD217F"/>
    <w:rsid w:val="00CD3064"/>
    <w:rsid w:val="00CD3645"/>
    <w:rsid w:val="00CD79C8"/>
    <w:rsid w:val="00CE7493"/>
    <w:rsid w:val="00CF0F0F"/>
    <w:rsid w:val="00CF36A1"/>
    <w:rsid w:val="00CF558F"/>
    <w:rsid w:val="00CF7231"/>
    <w:rsid w:val="00D01F5F"/>
    <w:rsid w:val="00D05B49"/>
    <w:rsid w:val="00D071AA"/>
    <w:rsid w:val="00D07C4B"/>
    <w:rsid w:val="00D07EA8"/>
    <w:rsid w:val="00D10310"/>
    <w:rsid w:val="00D12033"/>
    <w:rsid w:val="00D33A2C"/>
    <w:rsid w:val="00D36771"/>
    <w:rsid w:val="00D377B8"/>
    <w:rsid w:val="00D37F5C"/>
    <w:rsid w:val="00D40B5A"/>
    <w:rsid w:val="00D41226"/>
    <w:rsid w:val="00D4178B"/>
    <w:rsid w:val="00D44A68"/>
    <w:rsid w:val="00D50D5C"/>
    <w:rsid w:val="00D51677"/>
    <w:rsid w:val="00D51C05"/>
    <w:rsid w:val="00D51CD5"/>
    <w:rsid w:val="00D5320A"/>
    <w:rsid w:val="00D5354E"/>
    <w:rsid w:val="00D54291"/>
    <w:rsid w:val="00D55347"/>
    <w:rsid w:val="00D60879"/>
    <w:rsid w:val="00D62BF8"/>
    <w:rsid w:val="00D63E79"/>
    <w:rsid w:val="00D663D8"/>
    <w:rsid w:val="00D67F6A"/>
    <w:rsid w:val="00D70D73"/>
    <w:rsid w:val="00D73105"/>
    <w:rsid w:val="00D87F9B"/>
    <w:rsid w:val="00D90854"/>
    <w:rsid w:val="00D91F3F"/>
    <w:rsid w:val="00D91F89"/>
    <w:rsid w:val="00D928A5"/>
    <w:rsid w:val="00D92D22"/>
    <w:rsid w:val="00D97C75"/>
    <w:rsid w:val="00DA2063"/>
    <w:rsid w:val="00DA6E20"/>
    <w:rsid w:val="00DB2FAF"/>
    <w:rsid w:val="00DB7153"/>
    <w:rsid w:val="00DC1322"/>
    <w:rsid w:val="00DC2D50"/>
    <w:rsid w:val="00DC6423"/>
    <w:rsid w:val="00DC7AB6"/>
    <w:rsid w:val="00DC7D16"/>
    <w:rsid w:val="00DC7EF5"/>
    <w:rsid w:val="00DD18F8"/>
    <w:rsid w:val="00DD2C22"/>
    <w:rsid w:val="00DE1229"/>
    <w:rsid w:val="00DE1607"/>
    <w:rsid w:val="00DE380F"/>
    <w:rsid w:val="00DE4B30"/>
    <w:rsid w:val="00DE5B76"/>
    <w:rsid w:val="00DE7F34"/>
    <w:rsid w:val="00DF042D"/>
    <w:rsid w:val="00DF323C"/>
    <w:rsid w:val="00DF6809"/>
    <w:rsid w:val="00DF7951"/>
    <w:rsid w:val="00DF7FF4"/>
    <w:rsid w:val="00E02F34"/>
    <w:rsid w:val="00E04775"/>
    <w:rsid w:val="00E047DF"/>
    <w:rsid w:val="00E065CA"/>
    <w:rsid w:val="00E10238"/>
    <w:rsid w:val="00E112E3"/>
    <w:rsid w:val="00E131D7"/>
    <w:rsid w:val="00E133C8"/>
    <w:rsid w:val="00E163B8"/>
    <w:rsid w:val="00E206A0"/>
    <w:rsid w:val="00E2348E"/>
    <w:rsid w:val="00E2369E"/>
    <w:rsid w:val="00E27782"/>
    <w:rsid w:val="00E278E7"/>
    <w:rsid w:val="00E3009C"/>
    <w:rsid w:val="00E3021F"/>
    <w:rsid w:val="00E31196"/>
    <w:rsid w:val="00E31ED2"/>
    <w:rsid w:val="00E320A2"/>
    <w:rsid w:val="00E33399"/>
    <w:rsid w:val="00E4426F"/>
    <w:rsid w:val="00E4486E"/>
    <w:rsid w:val="00E45F6C"/>
    <w:rsid w:val="00E52C9E"/>
    <w:rsid w:val="00E53D3B"/>
    <w:rsid w:val="00E554D4"/>
    <w:rsid w:val="00E55F00"/>
    <w:rsid w:val="00E5650A"/>
    <w:rsid w:val="00E57F84"/>
    <w:rsid w:val="00E60CF0"/>
    <w:rsid w:val="00E60DA9"/>
    <w:rsid w:val="00E66585"/>
    <w:rsid w:val="00E704B1"/>
    <w:rsid w:val="00E75781"/>
    <w:rsid w:val="00E76A20"/>
    <w:rsid w:val="00E77F08"/>
    <w:rsid w:val="00E81551"/>
    <w:rsid w:val="00E81F64"/>
    <w:rsid w:val="00E8373F"/>
    <w:rsid w:val="00E83AC7"/>
    <w:rsid w:val="00E91C81"/>
    <w:rsid w:val="00E958E0"/>
    <w:rsid w:val="00E95AA4"/>
    <w:rsid w:val="00EA072C"/>
    <w:rsid w:val="00EA466F"/>
    <w:rsid w:val="00EA5117"/>
    <w:rsid w:val="00EA6A2B"/>
    <w:rsid w:val="00EA7581"/>
    <w:rsid w:val="00EB49BB"/>
    <w:rsid w:val="00EB4C3A"/>
    <w:rsid w:val="00EB5D6A"/>
    <w:rsid w:val="00EC07D6"/>
    <w:rsid w:val="00EC5061"/>
    <w:rsid w:val="00EC5A6B"/>
    <w:rsid w:val="00ED24B4"/>
    <w:rsid w:val="00ED4588"/>
    <w:rsid w:val="00ED55DA"/>
    <w:rsid w:val="00ED5A13"/>
    <w:rsid w:val="00ED5E41"/>
    <w:rsid w:val="00EE68EB"/>
    <w:rsid w:val="00EF2FF1"/>
    <w:rsid w:val="00EF4D88"/>
    <w:rsid w:val="00F041AD"/>
    <w:rsid w:val="00F073BB"/>
    <w:rsid w:val="00F07F6D"/>
    <w:rsid w:val="00F11E58"/>
    <w:rsid w:val="00F15480"/>
    <w:rsid w:val="00F16801"/>
    <w:rsid w:val="00F17D3D"/>
    <w:rsid w:val="00F22F5A"/>
    <w:rsid w:val="00F2365F"/>
    <w:rsid w:val="00F247A9"/>
    <w:rsid w:val="00F24F09"/>
    <w:rsid w:val="00F34422"/>
    <w:rsid w:val="00F429B2"/>
    <w:rsid w:val="00F52732"/>
    <w:rsid w:val="00F52B36"/>
    <w:rsid w:val="00F52B97"/>
    <w:rsid w:val="00F54530"/>
    <w:rsid w:val="00F55320"/>
    <w:rsid w:val="00F55DCC"/>
    <w:rsid w:val="00F574EA"/>
    <w:rsid w:val="00F57D16"/>
    <w:rsid w:val="00F62CFD"/>
    <w:rsid w:val="00F64BA0"/>
    <w:rsid w:val="00F65A35"/>
    <w:rsid w:val="00F67051"/>
    <w:rsid w:val="00F721B5"/>
    <w:rsid w:val="00F753B1"/>
    <w:rsid w:val="00F77728"/>
    <w:rsid w:val="00F777E3"/>
    <w:rsid w:val="00F84F86"/>
    <w:rsid w:val="00F9009A"/>
    <w:rsid w:val="00F9267C"/>
    <w:rsid w:val="00F92CC9"/>
    <w:rsid w:val="00F930C8"/>
    <w:rsid w:val="00F93FB7"/>
    <w:rsid w:val="00FA0DB5"/>
    <w:rsid w:val="00FA13AB"/>
    <w:rsid w:val="00FA2067"/>
    <w:rsid w:val="00FA2DED"/>
    <w:rsid w:val="00FA51B6"/>
    <w:rsid w:val="00FA5A70"/>
    <w:rsid w:val="00FA64E2"/>
    <w:rsid w:val="00FA78A2"/>
    <w:rsid w:val="00FB4468"/>
    <w:rsid w:val="00FC0307"/>
    <w:rsid w:val="00FD2AB7"/>
    <w:rsid w:val="00FD32A9"/>
    <w:rsid w:val="00FE01FE"/>
    <w:rsid w:val="00FE085E"/>
    <w:rsid w:val="00FE3A9F"/>
    <w:rsid w:val="00FE4524"/>
    <w:rsid w:val="00FE6877"/>
    <w:rsid w:val="00FE7193"/>
    <w:rsid w:val="00FE7B8B"/>
    <w:rsid w:val="00FF26A9"/>
    <w:rsid w:val="00FF7BC5"/>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CD217F"/>
    <w:pPr>
      <w:suppressAutoHyphens/>
      <w:spacing w:after="120" w:line="276" w:lineRule="auto"/>
      <w:jc w:val="both"/>
    </w:pPr>
    <w:rPr>
      <w:rFonts w:ascii="Verdana" w:hAnsi="Verdana" w:cs="Verdana"/>
      <w:sz w:val="20"/>
      <w:szCs w:val="20"/>
      <w:lang w:eastAsia="ar-SA"/>
    </w:rPr>
  </w:style>
  <w:style w:type="paragraph" w:styleId="Heading1">
    <w:name w:val="heading 1"/>
    <w:basedOn w:val="ListParagraph"/>
    <w:next w:val="Normal"/>
    <w:link w:val="Heading1Char"/>
    <w:uiPriority w:val="99"/>
    <w:qFormat/>
    <w:rsid w:val="00F64BA0"/>
    <w:pPr>
      <w:numPr>
        <w:numId w:val="5"/>
      </w:numPr>
      <w:spacing w:before="240" w:after="0"/>
      <w:ind w:left="432" w:hanging="432"/>
      <w:outlineLvl w:val="0"/>
    </w:pPr>
    <w:rPr>
      <w:b/>
      <w:bCs/>
      <w:sz w:val="28"/>
      <w:szCs w:val="28"/>
    </w:rPr>
  </w:style>
  <w:style w:type="paragraph" w:styleId="Heading2">
    <w:name w:val="heading 2"/>
    <w:basedOn w:val="Heading1"/>
    <w:next w:val="Normal"/>
    <w:link w:val="Heading2Char"/>
    <w:uiPriority w:val="99"/>
    <w:qFormat/>
    <w:rsid w:val="0093715C"/>
    <w:pPr>
      <w:numPr>
        <w:ilvl w:val="1"/>
      </w:numPr>
      <w:tabs>
        <w:tab w:val="num" w:pos="1065"/>
      </w:tabs>
      <w:spacing w:before="0"/>
      <w:ind w:left="576" w:hanging="576"/>
      <w:outlineLvl w:val="1"/>
    </w:pPr>
    <w:rPr>
      <w:sz w:val="22"/>
      <w:szCs w:val="22"/>
    </w:rPr>
  </w:style>
  <w:style w:type="paragraph" w:styleId="Heading3">
    <w:name w:val="heading 3"/>
    <w:basedOn w:val="Heading2"/>
    <w:next w:val="Normal"/>
    <w:link w:val="Heading3Char"/>
    <w:uiPriority w:val="99"/>
    <w:qFormat/>
    <w:rsid w:val="0070161A"/>
    <w:pPr>
      <w:numPr>
        <w:ilvl w:val="0"/>
        <w:numId w:val="0"/>
      </w:numPr>
      <w:spacing w:before="120" w:after="60"/>
      <w:ind w:left="720" w:hanging="720"/>
      <w:outlineLvl w:val="2"/>
    </w:pPr>
    <w:rPr>
      <w:sz w:val="20"/>
      <w:szCs w:val="20"/>
    </w:rPr>
  </w:style>
  <w:style w:type="paragraph" w:styleId="Heading4">
    <w:name w:val="heading 4"/>
    <w:basedOn w:val="Normal"/>
    <w:next w:val="Normal"/>
    <w:link w:val="Heading4Char"/>
    <w:uiPriority w:val="99"/>
    <w:qFormat/>
    <w:rsid w:val="004A3D05"/>
    <w:pPr>
      <w:ind w:left="864" w:hanging="864"/>
      <w:outlineLvl w:val="3"/>
    </w:pPr>
    <w:rPr>
      <w:u w:val="single"/>
    </w:rPr>
  </w:style>
  <w:style w:type="paragraph" w:styleId="Heading5">
    <w:name w:val="heading 5"/>
    <w:basedOn w:val="Normal"/>
    <w:next w:val="Normal"/>
    <w:link w:val="Heading5Char"/>
    <w:uiPriority w:val="99"/>
    <w:qFormat/>
    <w:rsid w:val="00B132F9"/>
    <w:pPr>
      <w:keepNext/>
      <w:keepLines/>
      <w:numPr>
        <w:ilvl w:val="4"/>
        <w:numId w:val="5"/>
      </w:numPr>
      <w:spacing w:before="40" w:after="0"/>
      <w:ind w:left="1008" w:hanging="1008"/>
      <w:outlineLvl w:val="4"/>
    </w:pPr>
    <w:rPr>
      <w:rFonts w:ascii="Calibri Light" w:eastAsia="Times New Roman" w:hAnsi="Calibri Light" w:cs="Calibri Light"/>
      <w:color w:val="0B5294"/>
    </w:rPr>
  </w:style>
  <w:style w:type="paragraph" w:styleId="Heading6">
    <w:name w:val="heading 6"/>
    <w:basedOn w:val="Normal"/>
    <w:next w:val="Normal"/>
    <w:link w:val="Heading6Char"/>
    <w:uiPriority w:val="99"/>
    <w:qFormat/>
    <w:rsid w:val="00B132F9"/>
    <w:pPr>
      <w:keepNext/>
      <w:keepLines/>
      <w:numPr>
        <w:ilvl w:val="5"/>
        <w:numId w:val="5"/>
      </w:numPr>
      <w:spacing w:before="40" w:after="0"/>
      <w:ind w:left="1152" w:hanging="1152"/>
      <w:outlineLvl w:val="5"/>
    </w:pPr>
    <w:rPr>
      <w:rFonts w:ascii="Calibri Light" w:eastAsia="Times New Roman" w:hAnsi="Calibri Light" w:cs="Calibri Light"/>
      <w:color w:val="073662"/>
    </w:rPr>
  </w:style>
  <w:style w:type="paragraph" w:styleId="Heading7">
    <w:name w:val="heading 7"/>
    <w:basedOn w:val="Normal"/>
    <w:next w:val="Normal"/>
    <w:link w:val="Heading7Char"/>
    <w:uiPriority w:val="99"/>
    <w:qFormat/>
    <w:rsid w:val="00B132F9"/>
    <w:pPr>
      <w:keepNext/>
      <w:keepLines/>
      <w:numPr>
        <w:ilvl w:val="6"/>
        <w:numId w:val="5"/>
      </w:numPr>
      <w:spacing w:before="40" w:after="0"/>
      <w:ind w:left="1296" w:hanging="1296"/>
      <w:outlineLvl w:val="6"/>
    </w:pPr>
    <w:rPr>
      <w:rFonts w:ascii="Calibri Light" w:eastAsia="Times New Roman" w:hAnsi="Calibri Light" w:cs="Calibri Light"/>
      <w:i/>
      <w:iCs/>
      <w:color w:val="073662"/>
    </w:rPr>
  </w:style>
  <w:style w:type="paragraph" w:styleId="Heading8">
    <w:name w:val="heading 8"/>
    <w:basedOn w:val="Normal"/>
    <w:next w:val="Normal"/>
    <w:link w:val="Heading8Char"/>
    <w:uiPriority w:val="99"/>
    <w:qFormat/>
    <w:rsid w:val="00B132F9"/>
    <w:pPr>
      <w:keepNext/>
      <w:keepLines/>
      <w:numPr>
        <w:ilvl w:val="7"/>
        <w:numId w:val="5"/>
      </w:numPr>
      <w:spacing w:before="40" w:after="0"/>
      <w:ind w:left="1440" w:hanging="1440"/>
      <w:outlineLvl w:val="7"/>
    </w:pPr>
    <w:rPr>
      <w:rFonts w:ascii="Calibri Light" w:eastAsia="Times New Roman" w:hAnsi="Calibri Light" w:cs="Calibri Light"/>
      <w:color w:val="272727"/>
      <w:sz w:val="21"/>
      <w:szCs w:val="21"/>
    </w:rPr>
  </w:style>
  <w:style w:type="paragraph" w:styleId="Heading9">
    <w:name w:val="heading 9"/>
    <w:basedOn w:val="Normal"/>
    <w:next w:val="Normal"/>
    <w:link w:val="Heading9Char"/>
    <w:uiPriority w:val="99"/>
    <w:qFormat/>
    <w:rsid w:val="00B132F9"/>
    <w:pPr>
      <w:keepNext/>
      <w:keepLines/>
      <w:numPr>
        <w:ilvl w:val="8"/>
        <w:numId w:val="5"/>
      </w:numPr>
      <w:spacing w:before="40" w:after="0"/>
      <w:ind w:left="1584" w:hanging="1584"/>
      <w:outlineLvl w:val="8"/>
    </w:pPr>
    <w:rPr>
      <w:rFonts w:ascii="Calibri Light" w:eastAsia="Times New Roman" w:hAnsi="Calibri Light" w:cs="Calibri Light"/>
      <w:i/>
      <w:iCs/>
      <w:color w:val="272727"/>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64BA0"/>
    <w:rPr>
      <w:rFonts w:ascii="Verdana" w:hAnsi="Verdana" w:cs="Verdana"/>
      <w:b/>
      <w:bCs/>
      <w:sz w:val="28"/>
      <w:szCs w:val="28"/>
      <w:lang w:val="fr-FR" w:eastAsia="ar-SA" w:bidi="ar-SA"/>
    </w:rPr>
  </w:style>
  <w:style w:type="character" w:customStyle="1" w:styleId="Heading2Char">
    <w:name w:val="Heading 2 Char"/>
    <w:basedOn w:val="DefaultParagraphFont"/>
    <w:link w:val="Heading2"/>
    <w:uiPriority w:val="99"/>
    <w:locked/>
    <w:rsid w:val="0093715C"/>
    <w:rPr>
      <w:rFonts w:ascii="Verdana" w:hAnsi="Verdana" w:cs="Verdana"/>
      <w:b/>
      <w:bCs/>
      <w:sz w:val="28"/>
      <w:szCs w:val="28"/>
      <w:lang w:val="fr-FR" w:eastAsia="ar-SA" w:bidi="ar-SA"/>
    </w:rPr>
  </w:style>
  <w:style w:type="character" w:customStyle="1" w:styleId="Heading3Char">
    <w:name w:val="Heading 3 Char"/>
    <w:basedOn w:val="DefaultParagraphFont"/>
    <w:link w:val="Heading3"/>
    <w:uiPriority w:val="99"/>
    <w:locked/>
    <w:rsid w:val="0070161A"/>
    <w:rPr>
      <w:rFonts w:ascii="Verdana" w:hAnsi="Verdana" w:cs="Verdana"/>
      <w:b/>
      <w:bCs/>
      <w:sz w:val="28"/>
      <w:szCs w:val="28"/>
      <w:lang w:eastAsia="ar-SA" w:bidi="ar-SA"/>
    </w:rPr>
  </w:style>
  <w:style w:type="character" w:customStyle="1" w:styleId="Heading4Char">
    <w:name w:val="Heading 4 Char"/>
    <w:basedOn w:val="DefaultParagraphFont"/>
    <w:link w:val="Heading4"/>
    <w:uiPriority w:val="99"/>
    <w:locked/>
    <w:rsid w:val="004A3D05"/>
    <w:rPr>
      <w:rFonts w:ascii="Verdana" w:hAnsi="Verdana" w:cs="Verdana"/>
      <w:sz w:val="20"/>
      <w:szCs w:val="20"/>
      <w:u w:val="single"/>
      <w:lang w:eastAsia="ar-SA" w:bidi="ar-SA"/>
    </w:rPr>
  </w:style>
  <w:style w:type="character" w:customStyle="1" w:styleId="Heading5Char">
    <w:name w:val="Heading 5 Char"/>
    <w:basedOn w:val="DefaultParagraphFont"/>
    <w:link w:val="Heading5"/>
    <w:uiPriority w:val="99"/>
    <w:semiHidden/>
    <w:locked/>
    <w:rsid w:val="00B132F9"/>
    <w:rPr>
      <w:rFonts w:ascii="Calibri Light" w:hAnsi="Calibri Light" w:cs="Calibri Light"/>
      <w:color w:val="0B5294"/>
      <w:sz w:val="22"/>
      <w:szCs w:val="22"/>
      <w:lang w:val="fr-FR" w:eastAsia="ar-SA" w:bidi="ar-SA"/>
    </w:rPr>
  </w:style>
  <w:style w:type="character" w:customStyle="1" w:styleId="Heading6Char">
    <w:name w:val="Heading 6 Char"/>
    <w:basedOn w:val="DefaultParagraphFont"/>
    <w:link w:val="Heading6"/>
    <w:uiPriority w:val="99"/>
    <w:semiHidden/>
    <w:locked/>
    <w:rsid w:val="00B132F9"/>
    <w:rPr>
      <w:rFonts w:ascii="Calibri Light" w:hAnsi="Calibri Light" w:cs="Calibri Light"/>
      <w:color w:val="073662"/>
      <w:sz w:val="22"/>
      <w:szCs w:val="22"/>
      <w:lang w:val="fr-FR" w:eastAsia="ar-SA" w:bidi="ar-SA"/>
    </w:rPr>
  </w:style>
  <w:style w:type="character" w:customStyle="1" w:styleId="Heading7Char">
    <w:name w:val="Heading 7 Char"/>
    <w:basedOn w:val="DefaultParagraphFont"/>
    <w:link w:val="Heading7"/>
    <w:uiPriority w:val="99"/>
    <w:semiHidden/>
    <w:locked/>
    <w:rsid w:val="00B132F9"/>
    <w:rPr>
      <w:rFonts w:ascii="Calibri Light" w:hAnsi="Calibri Light" w:cs="Calibri Light"/>
      <w:i/>
      <w:iCs/>
      <w:color w:val="073662"/>
      <w:sz w:val="22"/>
      <w:szCs w:val="22"/>
      <w:lang w:val="fr-FR" w:eastAsia="ar-SA" w:bidi="ar-SA"/>
    </w:rPr>
  </w:style>
  <w:style w:type="character" w:customStyle="1" w:styleId="Heading8Char">
    <w:name w:val="Heading 8 Char"/>
    <w:basedOn w:val="DefaultParagraphFont"/>
    <w:link w:val="Heading8"/>
    <w:uiPriority w:val="99"/>
    <w:semiHidden/>
    <w:locked/>
    <w:rsid w:val="00B132F9"/>
    <w:rPr>
      <w:rFonts w:ascii="Calibri Light" w:hAnsi="Calibri Light" w:cs="Calibri Light"/>
      <w:color w:val="272727"/>
      <w:sz w:val="21"/>
      <w:szCs w:val="21"/>
      <w:lang w:val="fr-FR" w:eastAsia="ar-SA" w:bidi="ar-SA"/>
    </w:rPr>
  </w:style>
  <w:style w:type="character" w:customStyle="1" w:styleId="Heading9Char">
    <w:name w:val="Heading 9 Char"/>
    <w:basedOn w:val="DefaultParagraphFont"/>
    <w:link w:val="Heading9"/>
    <w:uiPriority w:val="99"/>
    <w:semiHidden/>
    <w:locked/>
    <w:rsid w:val="00B132F9"/>
    <w:rPr>
      <w:rFonts w:ascii="Calibri Light" w:hAnsi="Calibri Light" w:cs="Calibri Light"/>
      <w:i/>
      <w:iCs/>
      <w:color w:val="272727"/>
      <w:sz w:val="21"/>
      <w:szCs w:val="21"/>
      <w:lang w:val="fr-FR" w:eastAsia="ar-SA" w:bidi="ar-SA"/>
    </w:rPr>
  </w:style>
  <w:style w:type="paragraph" w:styleId="ListParagraph">
    <w:name w:val="List Paragraph"/>
    <w:basedOn w:val="Normal"/>
    <w:link w:val="ListParagraphChar"/>
    <w:uiPriority w:val="99"/>
    <w:qFormat/>
    <w:rsid w:val="00D12033"/>
    <w:pPr>
      <w:ind w:left="720"/>
    </w:pPr>
  </w:style>
  <w:style w:type="table" w:styleId="TableGrid">
    <w:name w:val="Table Grid"/>
    <w:basedOn w:val="TableNormal"/>
    <w:uiPriority w:val="99"/>
    <w:rsid w:val="00D1203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2724A"/>
    <w:pPr>
      <w:spacing w:before="100" w:after="119" w:line="240" w:lineRule="auto"/>
    </w:pPr>
    <w:rPr>
      <w:rFonts w:ascii="Arial Unicode MS" w:hAnsi="Arial Unicode MS" w:cs="Arial Unicode MS"/>
      <w:sz w:val="24"/>
      <w:szCs w:val="24"/>
    </w:rPr>
  </w:style>
  <w:style w:type="paragraph" w:styleId="List2">
    <w:name w:val="List 2"/>
    <w:basedOn w:val="Normal"/>
    <w:uiPriority w:val="99"/>
    <w:rsid w:val="00255FFC"/>
    <w:pPr>
      <w:numPr>
        <w:numId w:val="6"/>
      </w:numPr>
      <w:spacing w:before="120" w:after="0" w:line="240" w:lineRule="auto"/>
    </w:pPr>
    <w:rPr>
      <w:rFonts w:ascii="Times New Roman" w:eastAsia="Times New Roman" w:hAnsi="Times New Roman" w:cs="Times New Roman"/>
      <w:sz w:val="24"/>
      <w:szCs w:val="24"/>
    </w:rPr>
  </w:style>
  <w:style w:type="paragraph" w:styleId="ListBullet">
    <w:name w:val="List Bullet"/>
    <w:basedOn w:val="Normal"/>
    <w:uiPriority w:val="99"/>
    <w:rsid w:val="00255FFC"/>
    <w:pPr>
      <w:numPr>
        <w:numId w:val="5"/>
      </w:numPr>
      <w:spacing w:before="40" w:after="40" w:line="240" w:lineRule="auto"/>
      <w:ind w:left="357" w:hanging="357"/>
    </w:pPr>
    <w:rPr>
      <w:rFonts w:ascii="Arial" w:eastAsia="Times New Roman" w:hAnsi="Arial" w:cs="Arial"/>
      <w:color w:val="FF0000"/>
      <w:sz w:val="24"/>
      <w:szCs w:val="24"/>
    </w:rPr>
  </w:style>
  <w:style w:type="paragraph" w:styleId="BodyText2">
    <w:name w:val="Body Text 2"/>
    <w:basedOn w:val="Normal"/>
    <w:link w:val="BodyText2Char"/>
    <w:uiPriority w:val="99"/>
    <w:rsid w:val="001F1EDF"/>
    <w:pPr>
      <w:spacing w:before="120" w:after="0" w:line="240" w:lineRule="auto"/>
    </w:pPr>
    <w:rPr>
      <w:rFonts w:ascii="Times New Roman" w:eastAsia="Times New Roman" w:hAnsi="Times New Roman" w:cs="Times New Roman"/>
      <w:color w:val="FF0000"/>
      <w:sz w:val="24"/>
      <w:szCs w:val="24"/>
    </w:rPr>
  </w:style>
  <w:style w:type="character" w:customStyle="1" w:styleId="BodyText2Char">
    <w:name w:val="Body Text 2 Char"/>
    <w:basedOn w:val="DefaultParagraphFont"/>
    <w:link w:val="BodyText2"/>
    <w:uiPriority w:val="99"/>
    <w:locked/>
    <w:rsid w:val="001F1EDF"/>
    <w:rPr>
      <w:rFonts w:ascii="Times New Roman" w:hAnsi="Times New Roman" w:cs="Times New Roman"/>
      <w:color w:val="FF0000"/>
      <w:sz w:val="20"/>
      <w:szCs w:val="20"/>
      <w:lang w:eastAsia="ar-SA" w:bidi="ar-SA"/>
    </w:rPr>
  </w:style>
  <w:style w:type="paragraph" w:customStyle="1" w:styleId="titre2-western">
    <w:name w:val="titre2-western"/>
    <w:basedOn w:val="Normal"/>
    <w:uiPriority w:val="99"/>
    <w:rsid w:val="000E4488"/>
    <w:pPr>
      <w:spacing w:before="238" w:after="119" w:line="240" w:lineRule="auto"/>
    </w:pPr>
    <w:rPr>
      <w:rFonts w:ascii="Arial Unicode MS" w:eastAsia="Times New Roman" w:hAnsi="Times New Roman" w:cs="Arial Unicode MS"/>
      <w:b/>
      <w:bCs/>
      <w:sz w:val="24"/>
      <w:szCs w:val="24"/>
      <w:u w:val="single"/>
      <w:lang w:eastAsia="fr-FR"/>
    </w:rPr>
  </w:style>
  <w:style w:type="paragraph" w:styleId="NoSpacing">
    <w:name w:val="No Spacing"/>
    <w:link w:val="NoSpacingChar"/>
    <w:uiPriority w:val="99"/>
    <w:qFormat/>
    <w:rsid w:val="00D50D5C"/>
    <w:rPr>
      <w:rFonts w:eastAsia="Times New Roman" w:cs="Calibri"/>
    </w:rPr>
  </w:style>
  <w:style w:type="character" w:customStyle="1" w:styleId="NoSpacingChar">
    <w:name w:val="No Spacing Char"/>
    <w:basedOn w:val="DefaultParagraphFont"/>
    <w:link w:val="NoSpacing"/>
    <w:uiPriority w:val="99"/>
    <w:locked/>
    <w:rsid w:val="00D50D5C"/>
    <w:rPr>
      <w:rFonts w:eastAsia="Times New Roman"/>
      <w:sz w:val="22"/>
      <w:szCs w:val="22"/>
      <w:lang w:val="fr-FR" w:eastAsia="fr-FR"/>
    </w:rPr>
  </w:style>
  <w:style w:type="paragraph" w:styleId="Header">
    <w:name w:val="header"/>
    <w:basedOn w:val="Normal"/>
    <w:link w:val="HeaderChar"/>
    <w:uiPriority w:val="99"/>
    <w:rsid w:val="003A31A7"/>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3A31A7"/>
  </w:style>
  <w:style w:type="paragraph" w:styleId="Footer">
    <w:name w:val="footer"/>
    <w:basedOn w:val="Normal"/>
    <w:link w:val="FooterChar"/>
    <w:uiPriority w:val="99"/>
    <w:rsid w:val="003A31A7"/>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3A31A7"/>
  </w:style>
  <w:style w:type="paragraph" w:styleId="Title">
    <w:name w:val="Title"/>
    <w:aliases w:val="Sous-Titre 1"/>
    <w:basedOn w:val="Normal"/>
    <w:next w:val="Normal"/>
    <w:link w:val="TitleChar"/>
    <w:uiPriority w:val="99"/>
    <w:qFormat/>
    <w:rsid w:val="00F64BA0"/>
    <w:pPr>
      <w:suppressAutoHyphens w:val="0"/>
      <w:spacing w:after="60"/>
      <w:ind w:left="426"/>
      <w:jc w:val="left"/>
    </w:pPr>
    <w:rPr>
      <w:b/>
      <w:bCs/>
      <w:sz w:val="22"/>
      <w:szCs w:val="22"/>
      <w:lang w:eastAsia="en-US"/>
    </w:rPr>
  </w:style>
  <w:style w:type="character" w:customStyle="1" w:styleId="TitleChar">
    <w:name w:val="Title Char"/>
    <w:aliases w:val="Sous-Titre 1 Char"/>
    <w:basedOn w:val="DefaultParagraphFont"/>
    <w:link w:val="Title"/>
    <w:uiPriority w:val="99"/>
    <w:locked/>
    <w:rsid w:val="00F64BA0"/>
    <w:rPr>
      <w:rFonts w:ascii="Verdana" w:hAnsi="Verdana" w:cs="Verdana"/>
      <w:b/>
      <w:bCs/>
      <w:sz w:val="28"/>
      <w:szCs w:val="28"/>
      <w:lang w:val="fr-FR" w:eastAsia="en-US"/>
    </w:rPr>
  </w:style>
  <w:style w:type="paragraph" w:styleId="TOCHeading">
    <w:name w:val="TOC Heading"/>
    <w:basedOn w:val="Heading1"/>
    <w:next w:val="Normal"/>
    <w:uiPriority w:val="99"/>
    <w:qFormat/>
    <w:rsid w:val="0003242A"/>
    <w:pPr>
      <w:keepNext/>
      <w:keepLines/>
      <w:numPr>
        <w:numId w:val="0"/>
      </w:numPr>
      <w:outlineLvl w:val="9"/>
    </w:pPr>
    <w:rPr>
      <w:rFonts w:ascii="Calibri Light" w:eastAsia="Times New Roman" w:hAnsi="Calibri Light" w:cs="Calibri Light"/>
      <w:b w:val="0"/>
      <w:bCs w:val="0"/>
      <w:color w:val="0B5294"/>
      <w:sz w:val="32"/>
      <w:szCs w:val="32"/>
      <w:lang w:eastAsia="fr-FR"/>
    </w:rPr>
  </w:style>
  <w:style w:type="paragraph" w:styleId="TOC1">
    <w:name w:val="toc 1"/>
    <w:basedOn w:val="Normal"/>
    <w:next w:val="Normal"/>
    <w:autoRedefine/>
    <w:uiPriority w:val="99"/>
    <w:semiHidden/>
    <w:rsid w:val="00E4426F"/>
    <w:pPr>
      <w:tabs>
        <w:tab w:val="left" w:pos="362"/>
        <w:tab w:val="right" w:leader="dot" w:pos="13183"/>
      </w:tabs>
      <w:spacing w:before="240" w:after="0"/>
    </w:pPr>
    <w:rPr>
      <w:b/>
      <w:bCs/>
      <w:caps/>
      <w:noProof/>
    </w:rPr>
  </w:style>
  <w:style w:type="paragraph" w:styleId="TOC3">
    <w:name w:val="toc 3"/>
    <w:basedOn w:val="Normal"/>
    <w:next w:val="Normal"/>
    <w:autoRedefine/>
    <w:uiPriority w:val="99"/>
    <w:semiHidden/>
    <w:rsid w:val="0003242A"/>
    <w:pPr>
      <w:spacing w:after="0"/>
    </w:pPr>
    <w:rPr>
      <w:smallCaps/>
    </w:rPr>
  </w:style>
  <w:style w:type="paragraph" w:styleId="TOC2">
    <w:name w:val="toc 2"/>
    <w:basedOn w:val="Normal"/>
    <w:next w:val="Normal"/>
    <w:autoRedefine/>
    <w:uiPriority w:val="99"/>
    <w:semiHidden/>
    <w:rsid w:val="00E4426F"/>
    <w:pPr>
      <w:tabs>
        <w:tab w:val="left" w:pos="719"/>
        <w:tab w:val="right" w:pos="13183"/>
      </w:tabs>
      <w:spacing w:after="60"/>
    </w:pPr>
    <w:rPr>
      <w:b/>
      <w:bCs/>
      <w:i/>
      <w:iCs/>
      <w:smallCaps/>
      <w:noProof/>
    </w:rPr>
  </w:style>
  <w:style w:type="character" w:styleId="Hyperlink">
    <w:name w:val="Hyperlink"/>
    <w:basedOn w:val="DefaultParagraphFont"/>
    <w:uiPriority w:val="99"/>
    <w:rsid w:val="0003242A"/>
    <w:rPr>
      <w:color w:val="F49100"/>
      <w:u w:val="single"/>
    </w:rPr>
  </w:style>
  <w:style w:type="paragraph" w:styleId="TOC4">
    <w:name w:val="toc 4"/>
    <w:basedOn w:val="Normal"/>
    <w:next w:val="Normal"/>
    <w:autoRedefine/>
    <w:uiPriority w:val="99"/>
    <w:semiHidden/>
    <w:rsid w:val="0003242A"/>
    <w:pPr>
      <w:spacing w:after="0"/>
    </w:pPr>
  </w:style>
  <w:style w:type="paragraph" w:styleId="TOC5">
    <w:name w:val="toc 5"/>
    <w:basedOn w:val="Normal"/>
    <w:next w:val="Normal"/>
    <w:autoRedefine/>
    <w:uiPriority w:val="99"/>
    <w:semiHidden/>
    <w:rsid w:val="0003242A"/>
    <w:pPr>
      <w:spacing w:after="0"/>
    </w:pPr>
  </w:style>
  <w:style w:type="paragraph" w:styleId="TOC6">
    <w:name w:val="toc 6"/>
    <w:basedOn w:val="Normal"/>
    <w:next w:val="Normal"/>
    <w:autoRedefine/>
    <w:uiPriority w:val="99"/>
    <w:semiHidden/>
    <w:rsid w:val="0003242A"/>
    <w:pPr>
      <w:spacing w:after="0"/>
    </w:pPr>
  </w:style>
  <w:style w:type="paragraph" w:styleId="TOC7">
    <w:name w:val="toc 7"/>
    <w:basedOn w:val="Normal"/>
    <w:next w:val="Normal"/>
    <w:autoRedefine/>
    <w:uiPriority w:val="99"/>
    <w:semiHidden/>
    <w:rsid w:val="0003242A"/>
    <w:pPr>
      <w:spacing w:after="0"/>
    </w:pPr>
  </w:style>
  <w:style w:type="paragraph" w:styleId="TOC8">
    <w:name w:val="toc 8"/>
    <w:basedOn w:val="Normal"/>
    <w:next w:val="Normal"/>
    <w:autoRedefine/>
    <w:uiPriority w:val="99"/>
    <w:semiHidden/>
    <w:rsid w:val="0003242A"/>
    <w:pPr>
      <w:spacing w:after="0"/>
    </w:pPr>
  </w:style>
  <w:style w:type="paragraph" w:styleId="TOC9">
    <w:name w:val="toc 9"/>
    <w:basedOn w:val="Normal"/>
    <w:next w:val="Normal"/>
    <w:autoRedefine/>
    <w:uiPriority w:val="99"/>
    <w:semiHidden/>
    <w:rsid w:val="0003242A"/>
    <w:pPr>
      <w:spacing w:after="0"/>
    </w:pPr>
  </w:style>
  <w:style w:type="paragraph" w:styleId="BodyText">
    <w:name w:val="Body Text"/>
    <w:basedOn w:val="Normal"/>
    <w:link w:val="BodyTextChar"/>
    <w:uiPriority w:val="99"/>
    <w:semiHidden/>
    <w:rsid w:val="00C32463"/>
  </w:style>
  <w:style w:type="character" w:customStyle="1" w:styleId="BodyTextChar">
    <w:name w:val="Body Text Char"/>
    <w:basedOn w:val="DefaultParagraphFont"/>
    <w:link w:val="BodyText"/>
    <w:uiPriority w:val="99"/>
    <w:semiHidden/>
    <w:locked/>
    <w:rsid w:val="00C32463"/>
  </w:style>
  <w:style w:type="character" w:styleId="CommentReference">
    <w:name w:val="annotation reference"/>
    <w:basedOn w:val="DefaultParagraphFont"/>
    <w:uiPriority w:val="99"/>
    <w:semiHidden/>
    <w:rsid w:val="009123AC"/>
    <w:rPr>
      <w:sz w:val="16"/>
      <w:szCs w:val="16"/>
    </w:rPr>
  </w:style>
  <w:style w:type="paragraph" w:styleId="CommentText">
    <w:name w:val="annotation text"/>
    <w:basedOn w:val="Normal"/>
    <w:link w:val="CommentTextChar"/>
    <w:uiPriority w:val="99"/>
    <w:semiHidden/>
    <w:rsid w:val="009123AC"/>
    <w:pPr>
      <w:spacing w:line="240" w:lineRule="auto"/>
    </w:pPr>
  </w:style>
  <w:style w:type="character" w:customStyle="1" w:styleId="CommentTextChar">
    <w:name w:val="Comment Text Char"/>
    <w:basedOn w:val="DefaultParagraphFont"/>
    <w:link w:val="CommentText"/>
    <w:uiPriority w:val="99"/>
    <w:semiHidden/>
    <w:locked/>
    <w:rsid w:val="009123AC"/>
    <w:rPr>
      <w:rFonts w:ascii="Verdana" w:hAnsi="Verdana" w:cs="Verdana"/>
      <w:sz w:val="20"/>
      <w:szCs w:val="20"/>
      <w:lang w:eastAsia="ar-SA" w:bidi="ar-SA"/>
    </w:rPr>
  </w:style>
  <w:style w:type="paragraph" w:styleId="CommentSubject">
    <w:name w:val="annotation subject"/>
    <w:basedOn w:val="CommentText"/>
    <w:next w:val="CommentText"/>
    <w:link w:val="CommentSubjectChar"/>
    <w:uiPriority w:val="99"/>
    <w:semiHidden/>
    <w:rsid w:val="009123AC"/>
    <w:rPr>
      <w:b/>
      <w:bCs/>
    </w:rPr>
  </w:style>
  <w:style w:type="character" w:customStyle="1" w:styleId="CommentSubjectChar">
    <w:name w:val="Comment Subject Char"/>
    <w:basedOn w:val="CommentTextChar"/>
    <w:link w:val="CommentSubject"/>
    <w:uiPriority w:val="99"/>
    <w:semiHidden/>
    <w:locked/>
    <w:rsid w:val="009123AC"/>
    <w:rPr>
      <w:b/>
      <w:bCs/>
    </w:rPr>
  </w:style>
  <w:style w:type="paragraph" w:styleId="BalloonText">
    <w:name w:val="Balloon Text"/>
    <w:basedOn w:val="Normal"/>
    <w:link w:val="BalloonTextChar"/>
    <w:uiPriority w:val="99"/>
    <w:semiHidden/>
    <w:rsid w:val="00912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123AC"/>
    <w:rPr>
      <w:rFonts w:ascii="Segoe UI" w:hAnsi="Segoe UI" w:cs="Segoe UI"/>
      <w:sz w:val="18"/>
      <w:szCs w:val="18"/>
      <w:lang w:eastAsia="ar-SA" w:bidi="ar-SA"/>
    </w:rPr>
  </w:style>
  <w:style w:type="character" w:styleId="PlaceholderText">
    <w:name w:val="Placeholder Text"/>
    <w:basedOn w:val="DefaultParagraphFont"/>
    <w:uiPriority w:val="99"/>
    <w:semiHidden/>
    <w:rsid w:val="00AC0EEE"/>
    <w:rPr>
      <w:color w:val="808080"/>
    </w:rPr>
  </w:style>
  <w:style w:type="paragraph" w:styleId="Quote">
    <w:name w:val="Quote"/>
    <w:aliases w:val="Titres veticales"/>
    <w:basedOn w:val="Normal"/>
    <w:next w:val="Normal"/>
    <w:link w:val="QuoteChar"/>
    <w:uiPriority w:val="99"/>
    <w:qFormat/>
    <w:rsid w:val="00AC65C6"/>
    <w:pPr>
      <w:suppressAutoHyphens w:val="0"/>
      <w:spacing w:after="0" w:line="240" w:lineRule="auto"/>
      <w:jc w:val="center"/>
    </w:pPr>
    <w:rPr>
      <w:b/>
      <w:bCs/>
      <w:caps/>
      <w:sz w:val="28"/>
      <w:szCs w:val="28"/>
    </w:rPr>
  </w:style>
  <w:style w:type="character" w:customStyle="1" w:styleId="QuoteChar">
    <w:name w:val="Quote Char"/>
    <w:aliases w:val="Titres veticales Char"/>
    <w:basedOn w:val="DefaultParagraphFont"/>
    <w:link w:val="Quote"/>
    <w:uiPriority w:val="99"/>
    <w:locked/>
    <w:rsid w:val="00AC65C6"/>
    <w:rPr>
      <w:rFonts w:ascii="Verdana" w:hAnsi="Verdana" w:cs="Verdana"/>
      <w:b/>
      <w:bCs/>
      <w:caps/>
      <w:sz w:val="28"/>
      <w:szCs w:val="28"/>
      <w:lang w:val="fr-FR" w:eastAsia="ar-SA" w:bidi="ar-SA"/>
    </w:rPr>
  </w:style>
  <w:style w:type="character" w:styleId="SubtleReference">
    <w:name w:val="Subtle Reference"/>
    <w:aliases w:val="texte sur image"/>
    <w:basedOn w:val="DefaultParagraphFont"/>
    <w:uiPriority w:val="99"/>
    <w:qFormat/>
    <w:rsid w:val="005A21D7"/>
    <w:rPr>
      <w:sz w:val="18"/>
      <w:szCs w:val="18"/>
    </w:rPr>
  </w:style>
  <w:style w:type="paragraph" w:customStyle="1" w:styleId="lgendeinage">
    <w:name w:val="légende inage"/>
    <w:basedOn w:val="Normal"/>
    <w:link w:val="lgendeinageCar"/>
    <w:uiPriority w:val="99"/>
    <w:rsid w:val="00214FA8"/>
    <w:pPr>
      <w:spacing w:after="0" w:line="240" w:lineRule="auto"/>
      <w:ind w:left="913"/>
      <w:jc w:val="center"/>
    </w:pPr>
    <w:rPr>
      <w:i/>
      <w:iCs/>
      <w:sz w:val="16"/>
      <w:szCs w:val="16"/>
    </w:rPr>
  </w:style>
  <w:style w:type="character" w:customStyle="1" w:styleId="lgendeinageCar">
    <w:name w:val="légende inage Car"/>
    <w:basedOn w:val="DefaultParagraphFont"/>
    <w:link w:val="lgendeinage"/>
    <w:uiPriority w:val="99"/>
    <w:locked/>
    <w:rsid w:val="00214FA8"/>
    <w:rPr>
      <w:rFonts w:ascii="Verdana" w:hAnsi="Verdana" w:cs="Verdana"/>
      <w:i/>
      <w:iCs/>
      <w:sz w:val="16"/>
      <w:szCs w:val="16"/>
      <w:lang w:eastAsia="ar-SA" w:bidi="ar-SA"/>
    </w:rPr>
  </w:style>
  <w:style w:type="paragraph" w:customStyle="1" w:styleId="RedTxt">
    <w:name w:val="RedTxt"/>
    <w:basedOn w:val="Normal"/>
    <w:uiPriority w:val="99"/>
    <w:rsid w:val="00C16C6C"/>
    <w:pPr>
      <w:widowControl w:val="0"/>
      <w:suppressAutoHyphens w:val="0"/>
      <w:autoSpaceDE w:val="0"/>
      <w:autoSpaceDN w:val="0"/>
      <w:adjustRightInd w:val="0"/>
      <w:spacing w:after="0" w:line="240" w:lineRule="auto"/>
      <w:jc w:val="left"/>
    </w:pPr>
    <w:rPr>
      <w:rFonts w:ascii="Arial" w:eastAsia="Times New Roman" w:hAnsi="Arial" w:cs="Arial"/>
      <w:sz w:val="18"/>
      <w:szCs w:val="18"/>
      <w:lang w:eastAsia="fr-FR"/>
    </w:rPr>
  </w:style>
  <w:style w:type="paragraph" w:styleId="Caption">
    <w:name w:val="caption"/>
    <w:basedOn w:val="Normal"/>
    <w:next w:val="Normal"/>
    <w:uiPriority w:val="99"/>
    <w:qFormat/>
    <w:rsid w:val="00204A5F"/>
    <w:pPr>
      <w:suppressAutoHyphens w:val="0"/>
      <w:spacing w:after="200" w:line="240" w:lineRule="auto"/>
    </w:pPr>
    <w:rPr>
      <w:i/>
      <w:iCs/>
      <w:color w:val="17406D"/>
      <w:sz w:val="18"/>
      <w:szCs w:val="18"/>
    </w:rPr>
  </w:style>
  <w:style w:type="character" w:customStyle="1" w:styleId="RfrenceCar">
    <w:name w:val="Référence Car"/>
    <w:basedOn w:val="DefaultParagraphFont"/>
    <w:link w:val="Rfrence"/>
    <w:uiPriority w:val="99"/>
    <w:locked/>
    <w:rsid w:val="0026767F"/>
    <w:rPr>
      <w:rFonts w:ascii="Verdana" w:eastAsia="SimSun" w:hAnsi="Verdana" w:cs="Verdana"/>
      <w:kern w:val="2"/>
      <w:sz w:val="14"/>
      <w:szCs w:val="14"/>
      <w:lang w:eastAsia="zh-CN"/>
    </w:rPr>
  </w:style>
  <w:style w:type="paragraph" w:customStyle="1" w:styleId="Rfrence">
    <w:name w:val="Référence"/>
    <w:basedOn w:val="Normal"/>
    <w:link w:val="RfrenceCar"/>
    <w:uiPriority w:val="99"/>
    <w:rsid w:val="0026767F"/>
    <w:pPr>
      <w:widowControl w:val="0"/>
      <w:spacing w:after="0" w:line="240" w:lineRule="auto"/>
      <w:jc w:val="left"/>
    </w:pPr>
    <w:rPr>
      <w:rFonts w:eastAsia="SimSun"/>
      <w:kern w:val="2"/>
      <w:sz w:val="14"/>
      <w:szCs w:val="14"/>
      <w:lang w:eastAsia="zh-CN"/>
    </w:rPr>
  </w:style>
  <w:style w:type="paragraph" w:customStyle="1" w:styleId="Sourceimage">
    <w:name w:val="Source image"/>
    <w:basedOn w:val="Normal"/>
    <w:link w:val="SourceimageCar"/>
    <w:uiPriority w:val="99"/>
    <w:rsid w:val="00F429B2"/>
    <w:pPr>
      <w:widowControl w:val="0"/>
      <w:spacing w:after="0" w:line="240" w:lineRule="auto"/>
      <w:jc w:val="left"/>
    </w:pPr>
    <w:rPr>
      <w:rFonts w:eastAsia="SimSun"/>
      <w:i/>
      <w:iCs/>
      <w:kern w:val="1"/>
      <w:sz w:val="14"/>
      <w:szCs w:val="14"/>
      <w:lang w:eastAsia="zh-CN"/>
    </w:rPr>
  </w:style>
  <w:style w:type="character" w:customStyle="1" w:styleId="SourceimageCar">
    <w:name w:val="Source image Car"/>
    <w:basedOn w:val="DefaultParagraphFont"/>
    <w:link w:val="Sourceimage"/>
    <w:uiPriority w:val="99"/>
    <w:locked/>
    <w:rsid w:val="00F429B2"/>
    <w:rPr>
      <w:rFonts w:ascii="Verdana" w:eastAsia="SimSun" w:hAnsi="Verdana" w:cs="Verdana"/>
      <w:i/>
      <w:iCs/>
      <w:kern w:val="1"/>
      <w:sz w:val="14"/>
      <w:szCs w:val="14"/>
      <w:lang w:eastAsia="zh-CN"/>
    </w:rPr>
  </w:style>
  <w:style w:type="character" w:customStyle="1" w:styleId="ListParagraphChar">
    <w:name w:val="List Paragraph Char"/>
    <w:basedOn w:val="DefaultParagraphFont"/>
    <w:link w:val="ListParagraph"/>
    <w:uiPriority w:val="99"/>
    <w:locked/>
    <w:rsid w:val="00B86D24"/>
    <w:rPr>
      <w:rFonts w:ascii="Verdana" w:hAnsi="Verdana" w:cs="Verdana"/>
      <w:sz w:val="20"/>
      <w:szCs w:val="20"/>
      <w:lang w:eastAsia="ar-SA" w:bidi="ar-SA"/>
    </w:rPr>
  </w:style>
  <w:style w:type="character" w:customStyle="1" w:styleId="st">
    <w:name w:val="st"/>
    <w:basedOn w:val="DefaultParagraphFont"/>
    <w:uiPriority w:val="99"/>
    <w:rsid w:val="00EC07D6"/>
  </w:style>
</w:styles>
</file>

<file path=word/webSettings.xml><?xml version="1.0" encoding="utf-8"?>
<w:webSettings xmlns:r="http://schemas.openxmlformats.org/officeDocument/2006/relationships" xmlns:w="http://schemas.openxmlformats.org/wordprocessingml/2006/main">
  <w:divs>
    <w:div w:id="2093965905">
      <w:marLeft w:val="0"/>
      <w:marRight w:val="0"/>
      <w:marTop w:val="0"/>
      <w:marBottom w:val="0"/>
      <w:divBdr>
        <w:top w:val="none" w:sz="0" w:space="0" w:color="auto"/>
        <w:left w:val="none" w:sz="0" w:space="0" w:color="auto"/>
        <w:bottom w:val="none" w:sz="0" w:space="0" w:color="auto"/>
        <w:right w:val="none" w:sz="0" w:space="0" w:color="auto"/>
      </w:divBdr>
    </w:div>
    <w:div w:id="2093965906">
      <w:marLeft w:val="0"/>
      <w:marRight w:val="0"/>
      <w:marTop w:val="0"/>
      <w:marBottom w:val="0"/>
      <w:divBdr>
        <w:top w:val="none" w:sz="0" w:space="0" w:color="auto"/>
        <w:left w:val="none" w:sz="0" w:space="0" w:color="auto"/>
        <w:bottom w:val="none" w:sz="0" w:space="0" w:color="auto"/>
        <w:right w:val="none" w:sz="0" w:space="0" w:color="auto"/>
      </w:divBdr>
    </w:div>
    <w:div w:id="2093965908">
      <w:marLeft w:val="0"/>
      <w:marRight w:val="0"/>
      <w:marTop w:val="0"/>
      <w:marBottom w:val="0"/>
      <w:divBdr>
        <w:top w:val="none" w:sz="0" w:space="0" w:color="auto"/>
        <w:left w:val="none" w:sz="0" w:space="0" w:color="auto"/>
        <w:bottom w:val="none" w:sz="0" w:space="0" w:color="auto"/>
        <w:right w:val="none" w:sz="0" w:space="0" w:color="auto"/>
      </w:divBdr>
    </w:div>
    <w:div w:id="2093965909">
      <w:marLeft w:val="0"/>
      <w:marRight w:val="0"/>
      <w:marTop w:val="0"/>
      <w:marBottom w:val="0"/>
      <w:divBdr>
        <w:top w:val="none" w:sz="0" w:space="0" w:color="auto"/>
        <w:left w:val="none" w:sz="0" w:space="0" w:color="auto"/>
        <w:bottom w:val="none" w:sz="0" w:space="0" w:color="auto"/>
        <w:right w:val="none" w:sz="0" w:space="0" w:color="auto"/>
      </w:divBdr>
    </w:div>
    <w:div w:id="2093965910">
      <w:marLeft w:val="0"/>
      <w:marRight w:val="0"/>
      <w:marTop w:val="0"/>
      <w:marBottom w:val="0"/>
      <w:divBdr>
        <w:top w:val="none" w:sz="0" w:space="0" w:color="auto"/>
        <w:left w:val="none" w:sz="0" w:space="0" w:color="auto"/>
        <w:bottom w:val="none" w:sz="0" w:space="0" w:color="auto"/>
        <w:right w:val="none" w:sz="0" w:space="0" w:color="auto"/>
      </w:divBdr>
    </w:div>
    <w:div w:id="2093965911">
      <w:marLeft w:val="0"/>
      <w:marRight w:val="0"/>
      <w:marTop w:val="0"/>
      <w:marBottom w:val="0"/>
      <w:divBdr>
        <w:top w:val="none" w:sz="0" w:space="0" w:color="auto"/>
        <w:left w:val="none" w:sz="0" w:space="0" w:color="auto"/>
        <w:bottom w:val="none" w:sz="0" w:space="0" w:color="auto"/>
        <w:right w:val="none" w:sz="0" w:space="0" w:color="auto"/>
      </w:divBdr>
    </w:div>
    <w:div w:id="2093965912">
      <w:marLeft w:val="0"/>
      <w:marRight w:val="0"/>
      <w:marTop w:val="0"/>
      <w:marBottom w:val="0"/>
      <w:divBdr>
        <w:top w:val="none" w:sz="0" w:space="0" w:color="auto"/>
        <w:left w:val="none" w:sz="0" w:space="0" w:color="auto"/>
        <w:bottom w:val="none" w:sz="0" w:space="0" w:color="auto"/>
        <w:right w:val="none" w:sz="0" w:space="0" w:color="auto"/>
      </w:divBdr>
    </w:div>
    <w:div w:id="2093965913">
      <w:marLeft w:val="0"/>
      <w:marRight w:val="0"/>
      <w:marTop w:val="0"/>
      <w:marBottom w:val="0"/>
      <w:divBdr>
        <w:top w:val="none" w:sz="0" w:space="0" w:color="auto"/>
        <w:left w:val="none" w:sz="0" w:space="0" w:color="auto"/>
        <w:bottom w:val="none" w:sz="0" w:space="0" w:color="auto"/>
        <w:right w:val="none" w:sz="0" w:space="0" w:color="auto"/>
      </w:divBdr>
    </w:div>
    <w:div w:id="2093965914">
      <w:marLeft w:val="0"/>
      <w:marRight w:val="0"/>
      <w:marTop w:val="0"/>
      <w:marBottom w:val="0"/>
      <w:divBdr>
        <w:top w:val="none" w:sz="0" w:space="0" w:color="auto"/>
        <w:left w:val="none" w:sz="0" w:space="0" w:color="auto"/>
        <w:bottom w:val="none" w:sz="0" w:space="0" w:color="auto"/>
        <w:right w:val="none" w:sz="0" w:space="0" w:color="auto"/>
      </w:divBdr>
    </w:div>
    <w:div w:id="2093965915">
      <w:marLeft w:val="0"/>
      <w:marRight w:val="0"/>
      <w:marTop w:val="0"/>
      <w:marBottom w:val="0"/>
      <w:divBdr>
        <w:top w:val="none" w:sz="0" w:space="0" w:color="auto"/>
        <w:left w:val="none" w:sz="0" w:space="0" w:color="auto"/>
        <w:bottom w:val="none" w:sz="0" w:space="0" w:color="auto"/>
        <w:right w:val="none" w:sz="0" w:space="0" w:color="auto"/>
      </w:divBdr>
      <w:divsChild>
        <w:div w:id="2093965904">
          <w:marLeft w:val="0"/>
          <w:marRight w:val="0"/>
          <w:marTop w:val="0"/>
          <w:marBottom w:val="0"/>
          <w:divBdr>
            <w:top w:val="none" w:sz="0" w:space="0" w:color="auto"/>
            <w:left w:val="none" w:sz="0" w:space="0" w:color="auto"/>
            <w:bottom w:val="none" w:sz="0" w:space="0" w:color="auto"/>
            <w:right w:val="none" w:sz="0" w:space="0" w:color="auto"/>
          </w:divBdr>
          <w:divsChild>
            <w:div w:id="2093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9659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6.xml"/><Relationship Id="rId39"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6.png"/><Relationship Id="rId42" Type="http://schemas.openxmlformats.org/officeDocument/2006/relationships/hyperlink" Target="mailto:e.cavrot@cdg16.fr"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5.emf"/><Relationship Id="rId38" Type="http://schemas.openxmlformats.org/officeDocument/2006/relationships/footer" Target="footer6.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oleObject" Target="embeddings/oleObject1.bin"/><Relationship Id="rId29" Type="http://schemas.openxmlformats.org/officeDocument/2006/relationships/image" Target="media/image12.png"/><Relationship Id="rId41" Type="http://schemas.openxmlformats.org/officeDocument/2006/relationships/hyperlink" Target="mailto:laurent.bellot@direccte.gouv.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eader" Target="header9.xml"/><Relationship Id="rId40" Type="http://schemas.openxmlformats.org/officeDocument/2006/relationships/footer" Target="footer7.xml"/><Relationship Id="rId45"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image" Target="media/image11.png"/><Relationship Id="rId36"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3.emf"/><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image" Target="media/image10.png"/><Relationship Id="rId30" Type="http://schemas.openxmlformats.org/officeDocument/2006/relationships/header" Target="header7.xml"/><Relationship Id="rId35" Type="http://schemas.openxmlformats.org/officeDocument/2006/relationships/image" Target="media/image17.emf"/><Relationship Id="rId43"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30</Pages>
  <Words>4806</Words>
  <Characters>26436</Characters>
  <Application>Microsoft Office Outlook</Application>
  <DocSecurity>0</DocSecurity>
  <Lines>0</Lines>
  <Paragraphs>0</Paragraphs>
  <ScaleCrop>false</ScaleCrop>
  <Company>Commune d'Aussac-Vadalle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Aménagement de la traversée de Vadalle</dc:title>
  <dc:subject/>
  <dc:creator>Batiment</dc:creator>
  <cp:keywords/>
  <dc:description/>
  <cp:lastModifiedBy>gliot</cp:lastModifiedBy>
  <cp:revision>2</cp:revision>
  <cp:lastPrinted>2020-07-06T07:48:00Z</cp:lastPrinted>
  <dcterms:created xsi:type="dcterms:W3CDTF">2020-07-07T09:45:00Z</dcterms:created>
  <dcterms:modified xsi:type="dcterms:W3CDTF">2020-07-07T09:45:00Z</dcterms:modified>
</cp:coreProperties>
</file>